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56D2" w:rsidRPr="00A55BAF" w:rsidRDefault="002356D2" w:rsidP="002356D2">
      <w:pPr>
        <w:pStyle w:val="10"/>
        <w:keepNext/>
        <w:keepLines/>
        <w:numPr>
          <w:ilvl w:val="0"/>
          <w:numId w:val="1"/>
        </w:numPr>
        <w:shd w:val="clear" w:color="auto" w:fill="auto"/>
        <w:tabs>
          <w:tab w:val="left" w:pos="2218"/>
        </w:tabs>
        <w:spacing w:after="0" w:line="322" w:lineRule="exact"/>
        <w:ind w:left="2880"/>
        <w:jc w:val="left"/>
      </w:pPr>
      <w:bookmarkStart w:id="0" w:name="bookmark1"/>
      <w:r>
        <w:rPr>
          <w:color w:val="000000"/>
          <w:lang w:eastAsia="ru-RU" w:bidi="ru-RU"/>
        </w:rPr>
        <w:t>ОСОБЕННОСТИ ОРГАНИЗУЕМОГО В ШКОЛЕ ВОСПИТАТЕЛЬНОГО ПРОЦЕССА</w:t>
      </w:r>
      <w:bookmarkEnd w:id="0"/>
    </w:p>
    <w:p w:rsidR="002356D2" w:rsidRPr="00A55BAF" w:rsidRDefault="002356D2" w:rsidP="002356D2">
      <w:pPr>
        <w:tabs>
          <w:tab w:val="left" w:pos="2920"/>
        </w:tabs>
        <w:spacing w:after="0" w:line="360" w:lineRule="auto"/>
        <w:ind w:firstLine="284"/>
        <w:jc w:val="both"/>
        <w:rPr>
          <w:rFonts w:ascii="Times New Roman" w:hAnsi="Times New Roman" w:cs="Times New Roman"/>
          <w:lang w:eastAsia="ru-RU"/>
        </w:rPr>
      </w:pPr>
      <w:r w:rsidRPr="00A55BAF">
        <w:rPr>
          <w:rFonts w:ascii="Times New Roman" w:hAnsi="Times New Roman" w:cs="Times New Roman"/>
        </w:rPr>
        <w:t>Муниципальное бюджетное общеобразовательное учреждение «</w:t>
      </w:r>
      <w:proofErr w:type="spellStart"/>
      <w:r w:rsidRPr="00A55BAF">
        <w:rPr>
          <w:rFonts w:ascii="Times New Roman" w:hAnsi="Times New Roman" w:cs="Times New Roman"/>
        </w:rPr>
        <w:t>Чарлинская</w:t>
      </w:r>
      <w:proofErr w:type="spellEnd"/>
      <w:r w:rsidRPr="00A55BAF">
        <w:rPr>
          <w:rFonts w:ascii="Times New Roman" w:hAnsi="Times New Roman" w:cs="Times New Roman"/>
        </w:rPr>
        <w:t xml:space="preserve"> средняя школа» расположено в селе Чарли </w:t>
      </w:r>
      <w:proofErr w:type="spellStart"/>
      <w:r w:rsidRPr="00A55BAF">
        <w:rPr>
          <w:rFonts w:ascii="Times New Roman" w:hAnsi="Times New Roman" w:cs="Times New Roman"/>
        </w:rPr>
        <w:t>Кукморского</w:t>
      </w:r>
      <w:proofErr w:type="spellEnd"/>
      <w:r w:rsidRPr="00A55BAF">
        <w:rPr>
          <w:rFonts w:ascii="Times New Roman" w:hAnsi="Times New Roman" w:cs="Times New Roman"/>
        </w:rPr>
        <w:t xml:space="preserve"> района Республики Татарстан</w:t>
      </w:r>
      <w:r w:rsidRPr="00A55BAF">
        <w:rPr>
          <w:rFonts w:ascii="Times New Roman" w:hAnsi="Times New Roman" w:cs="Times New Roman"/>
          <w:lang w:eastAsia="ru-RU"/>
        </w:rPr>
        <w:t>.</w:t>
      </w:r>
    </w:p>
    <w:p w:rsidR="002356D2" w:rsidRPr="00A55BAF" w:rsidRDefault="002356D2" w:rsidP="002356D2">
      <w:pPr>
        <w:tabs>
          <w:tab w:val="left" w:pos="2920"/>
        </w:tabs>
        <w:spacing w:after="0" w:line="360" w:lineRule="auto"/>
        <w:ind w:firstLine="284"/>
        <w:jc w:val="both"/>
        <w:rPr>
          <w:rFonts w:ascii="Times New Roman" w:hAnsi="Times New Roman" w:cs="Times New Roman"/>
        </w:rPr>
      </w:pPr>
      <w:r w:rsidRPr="00A55BAF">
        <w:rPr>
          <w:rFonts w:ascii="Times New Roman" w:hAnsi="Times New Roman" w:cs="Times New Roman"/>
        </w:rPr>
        <w:t>В селе имеются: сельский Дом культуры, сельская библиотека, спортивная площадка, медпункт.</w:t>
      </w:r>
    </w:p>
    <w:p w:rsidR="002356D2" w:rsidRPr="00A55BAF" w:rsidRDefault="002356D2" w:rsidP="002356D2">
      <w:pPr>
        <w:tabs>
          <w:tab w:val="left" w:pos="2920"/>
        </w:tabs>
        <w:spacing w:after="0" w:line="360" w:lineRule="auto"/>
        <w:ind w:firstLine="284"/>
        <w:jc w:val="both"/>
        <w:rPr>
          <w:rFonts w:ascii="Times New Roman" w:hAnsi="Times New Roman" w:cs="Times New Roman"/>
        </w:rPr>
      </w:pPr>
      <w:r w:rsidRPr="00A55BAF">
        <w:rPr>
          <w:rFonts w:ascii="Times New Roman" w:hAnsi="Times New Roman" w:cs="Times New Roman"/>
        </w:rPr>
        <w:t xml:space="preserve">Село находится в 35 километрах от районного центра, что затрудняет использование воспитательного потенциала городских объектов культуры. </w:t>
      </w:r>
    </w:p>
    <w:p w:rsidR="002356D2" w:rsidRPr="00A55BAF" w:rsidRDefault="002356D2" w:rsidP="002356D2">
      <w:pPr>
        <w:tabs>
          <w:tab w:val="left" w:pos="2920"/>
        </w:tabs>
        <w:spacing w:after="0" w:line="360" w:lineRule="auto"/>
        <w:ind w:firstLine="284"/>
        <w:jc w:val="both"/>
        <w:rPr>
          <w:rFonts w:ascii="Times New Roman" w:hAnsi="Times New Roman" w:cs="Times New Roman"/>
        </w:rPr>
      </w:pPr>
      <w:r w:rsidRPr="00A55BAF">
        <w:rPr>
          <w:rFonts w:ascii="Times New Roman" w:hAnsi="Times New Roman" w:cs="Times New Roman"/>
        </w:rPr>
        <w:t xml:space="preserve">В школе обучаются дети из трех населенных пунктов: деревни </w:t>
      </w:r>
      <w:proofErr w:type="gramStart"/>
      <w:r w:rsidRPr="00A55BAF">
        <w:rPr>
          <w:rFonts w:ascii="Times New Roman" w:hAnsi="Times New Roman" w:cs="Times New Roman"/>
        </w:rPr>
        <w:t xml:space="preserve">Татарская  </w:t>
      </w:r>
      <w:proofErr w:type="spellStart"/>
      <w:r w:rsidRPr="00A55BAF">
        <w:rPr>
          <w:rFonts w:ascii="Times New Roman" w:hAnsi="Times New Roman" w:cs="Times New Roman"/>
        </w:rPr>
        <w:t>Тулба</w:t>
      </w:r>
      <w:proofErr w:type="spellEnd"/>
      <w:proofErr w:type="gramEnd"/>
      <w:r w:rsidRPr="00A55BAF">
        <w:rPr>
          <w:rFonts w:ascii="Times New Roman" w:hAnsi="Times New Roman" w:cs="Times New Roman"/>
        </w:rPr>
        <w:t>, села Чарли, поселка Посников Починок. Все три населенных пункта входят в состав колхоза ООО «Новая жизнь».</w:t>
      </w:r>
    </w:p>
    <w:p w:rsidR="002356D2" w:rsidRPr="00A55BAF" w:rsidRDefault="002356D2" w:rsidP="002356D2">
      <w:pPr>
        <w:tabs>
          <w:tab w:val="left" w:pos="2920"/>
        </w:tabs>
        <w:spacing w:after="0" w:line="360" w:lineRule="auto"/>
        <w:ind w:firstLine="284"/>
        <w:jc w:val="both"/>
        <w:rPr>
          <w:rFonts w:ascii="Times New Roman" w:hAnsi="Times New Roman" w:cs="Times New Roman"/>
        </w:rPr>
      </w:pPr>
      <w:r w:rsidRPr="00A55BAF">
        <w:rPr>
          <w:rFonts w:ascii="Times New Roman" w:hAnsi="Times New Roman" w:cs="Times New Roman"/>
        </w:rPr>
        <w:t xml:space="preserve"> Национальный состав: татары, русские, удмурты.</w:t>
      </w:r>
    </w:p>
    <w:p w:rsidR="002356D2" w:rsidRPr="00A55BAF" w:rsidRDefault="002356D2" w:rsidP="002356D2">
      <w:pPr>
        <w:tabs>
          <w:tab w:val="left" w:pos="2920"/>
        </w:tabs>
        <w:spacing w:after="0" w:line="360" w:lineRule="auto"/>
        <w:ind w:firstLine="284"/>
        <w:jc w:val="both"/>
        <w:rPr>
          <w:rFonts w:ascii="Times New Roman" w:hAnsi="Times New Roman" w:cs="Times New Roman"/>
        </w:rPr>
      </w:pPr>
      <w:r w:rsidRPr="00A55BAF">
        <w:rPr>
          <w:rFonts w:ascii="Times New Roman" w:hAnsi="Times New Roman" w:cs="Times New Roman"/>
        </w:rPr>
        <w:t xml:space="preserve">Значимыми партнерами школы являются: колхоз ООО «Новая жизнь», КФХ </w:t>
      </w:r>
      <w:proofErr w:type="spellStart"/>
      <w:r w:rsidRPr="00A55BAF">
        <w:rPr>
          <w:rFonts w:ascii="Times New Roman" w:hAnsi="Times New Roman" w:cs="Times New Roman"/>
        </w:rPr>
        <w:t>Багаманов</w:t>
      </w:r>
      <w:proofErr w:type="spellEnd"/>
      <w:r w:rsidRPr="00A55BAF">
        <w:rPr>
          <w:rFonts w:ascii="Times New Roman" w:hAnsi="Times New Roman" w:cs="Times New Roman"/>
        </w:rPr>
        <w:t>.</w:t>
      </w:r>
    </w:p>
    <w:p w:rsidR="002356D2" w:rsidRPr="00A55BAF" w:rsidRDefault="002356D2" w:rsidP="002356D2">
      <w:pPr>
        <w:tabs>
          <w:tab w:val="left" w:pos="2920"/>
        </w:tabs>
        <w:spacing w:after="0" w:line="360" w:lineRule="auto"/>
        <w:ind w:firstLine="284"/>
        <w:jc w:val="both"/>
        <w:rPr>
          <w:rFonts w:ascii="Times New Roman" w:hAnsi="Times New Roman" w:cs="Times New Roman"/>
          <w:color w:val="000000"/>
          <w:shd w:val="clear" w:color="auto" w:fill="FFFFFF"/>
        </w:rPr>
      </w:pPr>
      <w:r w:rsidRPr="00A55BAF">
        <w:rPr>
          <w:rFonts w:ascii="Times New Roman" w:hAnsi="Times New Roman" w:cs="Times New Roman"/>
        </w:rPr>
        <w:t xml:space="preserve"> Особенностью МБОУ «</w:t>
      </w:r>
      <w:proofErr w:type="spellStart"/>
      <w:r w:rsidRPr="00A55BAF">
        <w:rPr>
          <w:rFonts w:ascii="Times New Roman" w:hAnsi="Times New Roman" w:cs="Times New Roman"/>
        </w:rPr>
        <w:t>Чарлинская</w:t>
      </w:r>
      <w:proofErr w:type="spellEnd"/>
      <w:r w:rsidRPr="00A55BAF">
        <w:rPr>
          <w:rFonts w:ascii="Times New Roman" w:hAnsi="Times New Roman" w:cs="Times New Roman"/>
        </w:rPr>
        <w:t xml:space="preserve"> средняя школа» </w:t>
      </w:r>
      <w:r w:rsidRPr="00A55BAF">
        <w:rPr>
          <w:rFonts w:ascii="Times New Roman" w:hAnsi="Times New Roman" w:cs="Times New Roman"/>
          <w:color w:val="000000"/>
          <w:shd w:val="clear" w:color="auto" w:fill="FFFFFF"/>
        </w:rPr>
        <w:t>является небольшое число учеников в шко</w:t>
      </w:r>
      <w:r w:rsidRPr="00A55BAF">
        <w:rPr>
          <w:rFonts w:ascii="Times New Roman" w:hAnsi="Times New Roman" w:cs="Times New Roman"/>
          <w:color w:val="000000"/>
          <w:shd w:val="clear" w:color="auto" w:fill="FFFFFF"/>
        </w:rPr>
        <w:softHyphen/>
        <w:t>ле, малая наполняемость классов.  С каждым годом наблюдается уменьшение контингента обучающихся. Школа сталкивается с множеством специ</w:t>
      </w:r>
      <w:r w:rsidRPr="00A55BAF">
        <w:rPr>
          <w:rFonts w:ascii="Times New Roman" w:hAnsi="Times New Roman" w:cs="Times New Roman"/>
          <w:color w:val="000000"/>
          <w:shd w:val="clear" w:color="auto" w:fill="FFFFFF"/>
        </w:rPr>
        <w:softHyphen/>
        <w:t>фических трудностей, обусловленных именно небольшим количес</w:t>
      </w:r>
      <w:r w:rsidRPr="00A55BAF">
        <w:rPr>
          <w:rFonts w:ascii="Times New Roman" w:hAnsi="Times New Roman" w:cs="Times New Roman"/>
          <w:color w:val="000000"/>
          <w:shd w:val="clear" w:color="auto" w:fill="FFFFFF"/>
        </w:rPr>
        <w:softHyphen/>
        <w:t>твом учеников.  В школе отсутствует педагог психолог, социальный педагог.</w:t>
      </w:r>
    </w:p>
    <w:p w:rsidR="002356D2" w:rsidRPr="00A55BAF" w:rsidRDefault="002356D2" w:rsidP="002356D2">
      <w:pPr>
        <w:pStyle w:val="22"/>
        <w:shd w:val="clear" w:color="auto" w:fill="auto"/>
        <w:spacing w:before="0" w:after="0" w:line="360" w:lineRule="auto"/>
        <w:ind w:firstLine="284"/>
        <w:rPr>
          <w:b/>
          <w:sz w:val="22"/>
          <w:szCs w:val="22"/>
        </w:rPr>
      </w:pPr>
      <w:r w:rsidRPr="00A55BAF">
        <w:rPr>
          <w:b/>
          <w:color w:val="000000"/>
          <w:sz w:val="22"/>
          <w:szCs w:val="22"/>
          <w:lang w:eastAsia="ru-RU" w:bidi="ru-RU"/>
        </w:rPr>
        <w:t>Процесс воспитания в МБОУ «</w:t>
      </w:r>
      <w:proofErr w:type="spellStart"/>
      <w:r w:rsidRPr="00A55BAF">
        <w:rPr>
          <w:b/>
          <w:color w:val="000000"/>
          <w:sz w:val="22"/>
          <w:szCs w:val="22"/>
          <w:lang w:eastAsia="ru-RU" w:bidi="ru-RU"/>
        </w:rPr>
        <w:t>Чарлинская</w:t>
      </w:r>
      <w:proofErr w:type="spellEnd"/>
      <w:r w:rsidRPr="00A55BAF">
        <w:rPr>
          <w:b/>
          <w:color w:val="000000"/>
          <w:sz w:val="22"/>
          <w:szCs w:val="22"/>
          <w:lang w:eastAsia="ru-RU" w:bidi="ru-RU"/>
        </w:rPr>
        <w:t xml:space="preserve"> средняя школа» основывается на следующих принципах взаимодействия педагогов и школьников:</w:t>
      </w:r>
    </w:p>
    <w:p w:rsidR="002356D2" w:rsidRPr="00A55BAF" w:rsidRDefault="002356D2" w:rsidP="002356D2">
      <w:pPr>
        <w:pStyle w:val="22"/>
        <w:numPr>
          <w:ilvl w:val="0"/>
          <w:numId w:val="2"/>
        </w:numPr>
        <w:shd w:val="clear" w:color="auto" w:fill="auto"/>
        <w:tabs>
          <w:tab w:val="left" w:pos="311"/>
        </w:tabs>
        <w:spacing w:before="0" w:after="0" w:line="360" w:lineRule="auto"/>
        <w:ind w:firstLine="284"/>
        <w:rPr>
          <w:sz w:val="22"/>
          <w:szCs w:val="22"/>
        </w:rPr>
      </w:pPr>
      <w:r w:rsidRPr="00A55BAF">
        <w:rPr>
          <w:color w:val="000000"/>
          <w:sz w:val="22"/>
          <w:szCs w:val="22"/>
          <w:lang w:eastAsia="ru-RU" w:bidi="ru-RU"/>
        </w:rPr>
        <w:t>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школе;</w:t>
      </w:r>
    </w:p>
    <w:p w:rsidR="002356D2" w:rsidRPr="00A55BAF" w:rsidRDefault="002356D2" w:rsidP="002356D2">
      <w:pPr>
        <w:pStyle w:val="22"/>
        <w:numPr>
          <w:ilvl w:val="0"/>
          <w:numId w:val="2"/>
        </w:numPr>
        <w:shd w:val="clear" w:color="auto" w:fill="auto"/>
        <w:tabs>
          <w:tab w:val="left" w:pos="311"/>
        </w:tabs>
        <w:spacing w:before="0" w:after="0" w:line="360" w:lineRule="auto"/>
        <w:ind w:firstLine="284"/>
        <w:rPr>
          <w:sz w:val="22"/>
          <w:szCs w:val="22"/>
        </w:rPr>
      </w:pPr>
      <w:r w:rsidRPr="00A55BAF">
        <w:rPr>
          <w:color w:val="000000"/>
          <w:sz w:val="22"/>
          <w:szCs w:val="22"/>
          <w:lang w:eastAsia="ru-RU" w:bidi="ru-RU"/>
        </w:rPr>
        <w:t>ориентир на создание психологически комфортной среды для каждого ребенка и взрослого, без которой невозможно конструктивное взаимодействие школьников и педагогов;</w:t>
      </w:r>
    </w:p>
    <w:p w:rsidR="002356D2" w:rsidRPr="00A55BAF" w:rsidRDefault="002356D2" w:rsidP="002356D2">
      <w:pPr>
        <w:pStyle w:val="22"/>
        <w:numPr>
          <w:ilvl w:val="0"/>
          <w:numId w:val="2"/>
        </w:numPr>
        <w:shd w:val="clear" w:color="auto" w:fill="auto"/>
        <w:tabs>
          <w:tab w:val="left" w:pos="391"/>
        </w:tabs>
        <w:spacing w:before="0" w:after="0" w:line="360" w:lineRule="auto"/>
        <w:ind w:left="180" w:firstLine="284"/>
        <w:rPr>
          <w:sz w:val="22"/>
          <w:szCs w:val="22"/>
        </w:rPr>
      </w:pPr>
      <w:r w:rsidRPr="00A55BAF">
        <w:rPr>
          <w:color w:val="000000"/>
          <w:sz w:val="22"/>
          <w:szCs w:val="22"/>
          <w:lang w:eastAsia="ru-RU" w:bidi="ru-RU"/>
        </w:rPr>
        <w:t>реализация процесса воспитания главным образом через создание в школе</w:t>
      </w:r>
      <w:r>
        <w:rPr>
          <w:sz w:val="22"/>
          <w:szCs w:val="22"/>
        </w:rPr>
        <w:t xml:space="preserve"> </w:t>
      </w:r>
      <w:r w:rsidRPr="00A55BAF">
        <w:rPr>
          <w:color w:val="000000"/>
          <w:sz w:val="22"/>
          <w:szCs w:val="22"/>
          <w:lang w:eastAsia="ru-RU" w:bidi="ru-RU"/>
        </w:rPr>
        <w:t>детско-взрослых общностей, которые объединяют детей и педагогов содержательными событиями, позитивными эмоциями и доверительными</w:t>
      </w:r>
      <w:r>
        <w:rPr>
          <w:sz w:val="22"/>
          <w:szCs w:val="22"/>
        </w:rPr>
        <w:t xml:space="preserve"> </w:t>
      </w:r>
      <w:r w:rsidRPr="00A55BAF">
        <w:rPr>
          <w:color w:val="000000"/>
          <w:sz w:val="22"/>
          <w:szCs w:val="22"/>
          <w:lang w:eastAsia="ru-RU" w:bidi="ru-RU"/>
        </w:rPr>
        <w:t>отношениями друг к другу;</w:t>
      </w:r>
      <w:r w:rsidRPr="00A55BAF">
        <w:rPr>
          <w:color w:val="000000"/>
          <w:sz w:val="22"/>
          <w:szCs w:val="22"/>
          <w:lang w:eastAsia="ru-RU" w:bidi="ru-RU"/>
        </w:rPr>
        <w:tab/>
      </w:r>
    </w:p>
    <w:p w:rsidR="002356D2" w:rsidRPr="00A55BAF" w:rsidRDefault="002356D2" w:rsidP="002356D2">
      <w:pPr>
        <w:pStyle w:val="22"/>
        <w:numPr>
          <w:ilvl w:val="0"/>
          <w:numId w:val="2"/>
        </w:numPr>
        <w:shd w:val="clear" w:color="auto" w:fill="auto"/>
        <w:tabs>
          <w:tab w:val="left" w:pos="346"/>
        </w:tabs>
        <w:spacing w:before="0" w:after="0" w:line="360" w:lineRule="auto"/>
        <w:ind w:firstLine="284"/>
        <w:rPr>
          <w:sz w:val="22"/>
          <w:szCs w:val="22"/>
        </w:rPr>
      </w:pPr>
      <w:r w:rsidRPr="00A55BAF">
        <w:rPr>
          <w:color w:val="000000"/>
          <w:sz w:val="22"/>
          <w:szCs w:val="22"/>
          <w:lang w:eastAsia="ru-RU" w:bidi="ru-RU"/>
        </w:rPr>
        <w:t>организация основных совместных дел школьников и педагогов как предмета совместной заботы и взрослых, и детей;</w:t>
      </w:r>
    </w:p>
    <w:p w:rsidR="002356D2" w:rsidRPr="00A55BAF" w:rsidRDefault="002356D2" w:rsidP="002356D2">
      <w:pPr>
        <w:pStyle w:val="22"/>
        <w:numPr>
          <w:ilvl w:val="0"/>
          <w:numId w:val="2"/>
        </w:numPr>
        <w:shd w:val="clear" w:color="auto" w:fill="auto"/>
        <w:tabs>
          <w:tab w:val="left" w:pos="351"/>
        </w:tabs>
        <w:spacing w:before="0" w:after="0" w:line="360" w:lineRule="auto"/>
        <w:ind w:firstLine="284"/>
        <w:rPr>
          <w:sz w:val="22"/>
          <w:szCs w:val="22"/>
        </w:rPr>
      </w:pPr>
      <w:r>
        <w:rPr>
          <w:color w:val="000000"/>
          <w:sz w:val="22"/>
          <w:szCs w:val="22"/>
          <w:lang w:eastAsia="ru-RU" w:bidi="ru-RU"/>
        </w:rPr>
        <w:t>системность</w:t>
      </w:r>
      <w:r w:rsidRPr="00A55BAF">
        <w:rPr>
          <w:color w:val="000000"/>
          <w:sz w:val="22"/>
          <w:szCs w:val="22"/>
          <w:lang w:eastAsia="ru-RU" w:bidi="ru-RU"/>
        </w:rPr>
        <w:t xml:space="preserve"> воспитания как условия его эффективности.</w:t>
      </w:r>
    </w:p>
    <w:p w:rsidR="002356D2" w:rsidRPr="00A55BAF" w:rsidRDefault="002356D2" w:rsidP="002356D2">
      <w:pPr>
        <w:pStyle w:val="22"/>
        <w:shd w:val="clear" w:color="auto" w:fill="auto"/>
        <w:spacing w:before="0" w:after="0" w:line="360" w:lineRule="auto"/>
        <w:ind w:firstLine="284"/>
        <w:rPr>
          <w:b/>
          <w:sz w:val="22"/>
          <w:szCs w:val="22"/>
        </w:rPr>
      </w:pPr>
      <w:r w:rsidRPr="00A55BAF">
        <w:rPr>
          <w:b/>
          <w:color w:val="000000"/>
          <w:sz w:val="22"/>
          <w:szCs w:val="22"/>
          <w:lang w:eastAsia="ru-RU" w:bidi="ru-RU"/>
        </w:rPr>
        <w:t>Основными традициями воспитания в образовательной организации являются следующие:</w:t>
      </w:r>
    </w:p>
    <w:p w:rsidR="002356D2" w:rsidRPr="00A55BAF" w:rsidRDefault="002356D2" w:rsidP="002356D2">
      <w:pPr>
        <w:pStyle w:val="22"/>
        <w:shd w:val="clear" w:color="auto" w:fill="auto"/>
        <w:spacing w:before="0" w:after="0" w:line="360" w:lineRule="auto"/>
        <w:ind w:firstLine="284"/>
        <w:rPr>
          <w:sz w:val="22"/>
          <w:szCs w:val="22"/>
        </w:rPr>
      </w:pPr>
      <w:r w:rsidRPr="00A55BAF">
        <w:rPr>
          <w:color w:val="000000"/>
          <w:sz w:val="22"/>
          <w:szCs w:val="22"/>
          <w:lang w:eastAsia="ru-RU" w:bidi="ru-RU"/>
        </w:rPr>
        <w:t>ключевые общешкольные дела, через которые осуществляется интеграция воспитательных усилий педагогов;</w:t>
      </w:r>
    </w:p>
    <w:p w:rsidR="002356D2" w:rsidRPr="00A55BAF" w:rsidRDefault="002356D2" w:rsidP="002356D2">
      <w:pPr>
        <w:pStyle w:val="22"/>
        <w:numPr>
          <w:ilvl w:val="0"/>
          <w:numId w:val="2"/>
        </w:numPr>
        <w:shd w:val="clear" w:color="auto" w:fill="auto"/>
        <w:tabs>
          <w:tab w:val="left" w:pos="351"/>
        </w:tabs>
        <w:spacing w:before="0" w:after="0" w:line="360" w:lineRule="auto"/>
        <w:ind w:firstLine="284"/>
        <w:rPr>
          <w:sz w:val="22"/>
          <w:szCs w:val="22"/>
        </w:rPr>
      </w:pPr>
      <w:r w:rsidRPr="00A55BAF">
        <w:rPr>
          <w:color w:val="000000"/>
          <w:sz w:val="22"/>
          <w:szCs w:val="22"/>
          <w:lang w:eastAsia="ru-RU" w:bidi="ru-RU"/>
        </w:rPr>
        <w:t>коллективная разработка, коллективное планирование, коллективное проведение и коллективный анализ результатов каждого ключевого дела и большинства используемых для воспитания других совместных дел педагогов и школьников;</w:t>
      </w:r>
    </w:p>
    <w:p w:rsidR="002356D2" w:rsidRPr="00A55BAF" w:rsidRDefault="002356D2" w:rsidP="002356D2">
      <w:pPr>
        <w:pStyle w:val="22"/>
        <w:numPr>
          <w:ilvl w:val="0"/>
          <w:numId w:val="2"/>
        </w:numPr>
        <w:shd w:val="clear" w:color="auto" w:fill="auto"/>
        <w:tabs>
          <w:tab w:val="left" w:pos="356"/>
        </w:tabs>
        <w:spacing w:before="0" w:after="0" w:line="360" w:lineRule="auto"/>
        <w:ind w:firstLine="284"/>
        <w:rPr>
          <w:sz w:val="22"/>
          <w:szCs w:val="22"/>
        </w:rPr>
      </w:pPr>
      <w:r w:rsidRPr="00A55BAF">
        <w:rPr>
          <w:color w:val="000000"/>
          <w:sz w:val="22"/>
          <w:szCs w:val="22"/>
          <w:lang w:eastAsia="ru-RU" w:bidi="ru-RU"/>
        </w:rPr>
        <w:t>создание таких условий, при которых по мере взросления ребенка увеличивается и его роль в совместных делах (от пассивного наблюдателя до организатора);</w:t>
      </w:r>
    </w:p>
    <w:p w:rsidR="002356D2" w:rsidRPr="00A55BAF" w:rsidRDefault="002356D2" w:rsidP="002356D2">
      <w:pPr>
        <w:pStyle w:val="22"/>
        <w:numPr>
          <w:ilvl w:val="0"/>
          <w:numId w:val="2"/>
        </w:numPr>
        <w:shd w:val="clear" w:color="auto" w:fill="auto"/>
        <w:tabs>
          <w:tab w:val="left" w:pos="356"/>
        </w:tabs>
        <w:spacing w:before="0" w:after="0" w:line="360" w:lineRule="auto"/>
        <w:ind w:firstLine="284"/>
        <w:rPr>
          <w:sz w:val="22"/>
          <w:szCs w:val="22"/>
        </w:rPr>
      </w:pPr>
      <w:r w:rsidRPr="00A55BAF">
        <w:rPr>
          <w:color w:val="000000"/>
          <w:sz w:val="22"/>
          <w:szCs w:val="22"/>
          <w:lang w:eastAsia="ru-RU" w:bidi="ru-RU"/>
        </w:rPr>
        <w:t>ориентирование педагогов школы на формирование коллективов в рамках школьных классов, кружков, студий, секций и иных детских объединений, на установление в них доброжелательных и товарищеских взаимоотношений;</w:t>
      </w:r>
    </w:p>
    <w:p w:rsidR="002356D2" w:rsidRPr="002356D2" w:rsidRDefault="002356D2" w:rsidP="002356D2">
      <w:pPr>
        <w:pStyle w:val="22"/>
        <w:numPr>
          <w:ilvl w:val="0"/>
          <w:numId w:val="2"/>
        </w:numPr>
        <w:shd w:val="clear" w:color="auto" w:fill="auto"/>
        <w:tabs>
          <w:tab w:val="left" w:pos="356"/>
        </w:tabs>
        <w:spacing w:before="0" w:after="600" w:line="360" w:lineRule="auto"/>
        <w:ind w:firstLine="284"/>
        <w:rPr>
          <w:sz w:val="22"/>
          <w:szCs w:val="22"/>
        </w:rPr>
      </w:pPr>
      <w:r w:rsidRPr="00A55BAF">
        <w:rPr>
          <w:color w:val="000000"/>
          <w:sz w:val="22"/>
          <w:szCs w:val="22"/>
          <w:lang w:eastAsia="ru-RU" w:bidi="ru-RU"/>
        </w:rPr>
        <w:t>явление ключевой фигурой воспитания в школе классного руководителя, реализующего по отношению к детям защитную, личностно развивающую, организационную, посредническую функции.</w:t>
      </w:r>
    </w:p>
    <w:p w:rsidR="002356D2" w:rsidRPr="002356D2" w:rsidRDefault="002356D2" w:rsidP="002356D2">
      <w:pPr>
        <w:keepNext/>
        <w:keepLines/>
        <w:widowControl w:val="0"/>
        <w:numPr>
          <w:ilvl w:val="0"/>
          <w:numId w:val="4"/>
        </w:numPr>
        <w:tabs>
          <w:tab w:val="left" w:pos="2912"/>
        </w:tabs>
        <w:spacing w:after="0" w:line="240" w:lineRule="auto"/>
        <w:jc w:val="center"/>
        <w:outlineLvl w:val="0"/>
        <w:rPr>
          <w:rFonts w:ascii="Times New Roman" w:eastAsia="Times New Roman" w:hAnsi="Times New Roman" w:cs="Times New Roman"/>
          <w:b/>
          <w:bCs/>
        </w:rPr>
      </w:pPr>
      <w:bookmarkStart w:id="1" w:name="bookmark2"/>
      <w:r w:rsidRPr="002356D2">
        <w:rPr>
          <w:rFonts w:ascii="Times New Roman" w:eastAsia="Times New Roman" w:hAnsi="Times New Roman" w:cs="Times New Roman"/>
          <w:b/>
          <w:bCs/>
        </w:rPr>
        <w:lastRenderedPageBreak/>
        <w:t>ЦЕЛЬ И ЗАДАЧИ ВОСПИТАНИЯ</w:t>
      </w:r>
      <w:bookmarkEnd w:id="1"/>
    </w:p>
    <w:p w:rsidR="002356D2" w:rsidRPr="002356D2" w:rsidRDefault="002356D2" w:rsidP="002356D2">
      <w:pPr>
        <w:keepNext/>
        <w:keepLines/>
        <w:widowControl w:val="0"/>
        <w:tabs>
          <w:tab w:val="left" w:pos="2912"/>
        </w:tabs>
        <w:spacing w:after="0" w:line="240" w:lineRule="auto"/>
        <w:ind w:left="720"/>
        <w:outlineLvl w:val="0"/>
        <w:rPr>
          <w:rFonts w:ascii="Times New Roman" w:eastAsia="Times New Roman" w:hAnsi="Times New Roman" w:cs="Times New Roman"/>
          <w:b/>
          <w:bCs/>
        </w:rPr>
      </w:pPr>
    </w:p>
    <w:p w:rsidR="002356D2" w:rsidRPr="002356D2" w:rsidRDefault="002356D2" w:rsidP="002356D2">
      <w:pPr>
        <w:widowControl w:val="0"/>
        <w:spacing w:after="0" w:line="240" w:lineRule="auto"/>
        <w:ind w:firstLine="34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В соответствии с Концепцией духовно-нравственного воспитания российских школьников, современный национальный идеал личности, воспитанной в новой российской общеобразовательной школе, - это высоконравственный, творческий, компетентный гражданин России, принимающий судьбу Отечества как свою личную, осознающей ответственность за настоящее и будущее своей страны, укорененный в духовных и культурных традициях российского народа.</w:t>
      </w:r>
    </w:p>
    <w:p w:rsidR="002356D2" w:rsidRPr="002356D2" w:rsidRDefault="002356D2" w:rsidP="002356D2">
      <w:pPr>
        <w:widowControl w:val="0"/>
        <w:spacing w:after="0" w:line="240" w:lineRule="auto"/>
        <w:ind w:firstLine="34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 xml:space="preserve">Исходя из этого воспитательного идеала, а также основываясь на базовых для нашего общества ценностях (таких как семья, труд, отечество, природа, мир, знания, культура, здоровье, человек) формулируется общая </w:t>
      </w:r>
      <w:r w:rsidRPr="002356D2">
        <w:rPr>
          <w:rFonts w:ascii="Times New Roman" w:eastAsia="Arial Unicode MS" w:hAnsi="Times New Roman" w:cs="Times New Roman"/>
          <w:b/>
          <w:bCs/>
          <w:i/>
          <w:iCs/>
          <w:color w:val="000000"/>
          <w:lang w:eastAsia="ru-RU" w:bidi="ru-RU"/>
        </w:rPr>
        <w:t>цель воспитания</w:t>
      </w:r>
      <w:r w:rsidRPr="002356D2">
        <w:rPr>
          <w:rFonts w:ascii="Times New Roman" w:eastAsia="Arial Unicode MS" w:hAnsi="Times New Roman" w:cs="Times New Roman"/>
          <w:color w:val="000000"/>
          <w:lang w:eastAsia="ru-RU" w:bidi="ru-RU"/>
        </w:rPr>
        <w:t xml:space="preserve"> в общеобразовательной организации - личностное развитие школьников, проявляющееся:</w:t>
      </w:r>
    </w:p>
    <w:p w:rsidR="002356D2" w:rsidRPr="002356D2" w:rsidRDefault="002356D2" w:rsidP="002356D2">
      <w:pPr>
        <w:widowControl w:val="0"/>
        <w:numPr>
          <w:ilvl w:val="0"/>
          <w:numId w:val="3"/>
        </w:numPr>
        <w:tabs>
          <w:tab w:val="left" w:pos="922"/>
        </w:tabs>
        <w:spacing w:after="0" w:line="240" w:lineRule="auto"/>
        <w:ind w:firstLine="60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в усвоении ими знаний основных норм, которые общество выработало на основе этих ценностей (то есть, в усвоении ими социально значимых знаний);</w:t>
      </w:r>
    </w:p>
    <w:p w:rsidR="002356D2" w:rsidRPr="002356D2" w:rsidRDefault="002356D2" w:rsidP="002356D2">
      <w:pPr>
        <w:widowControl w:val="0"/>
        <w:numPr>
          <w:ilvl w:val="0"/>
          <w:numId w:val="3"/>
        </w:numPr>
        <w:tabs>
          <w:tab w:val="left" w:pos="918"/>
        </w:tabs>
        <w:spacing w:after="0" w:line="240" w:lineRule="auto"/>
        <w:ind w:firstLine="60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в развитии их позитивных отношений к этим общественным ценностям (то есть в развитии их социально значимых отношений);</w:t>
      </w:r>
    </w:p>
    <w:p w:rsidR="002356D2" w:rsidRPr="002356D2" w:rsidRDefault="002356D2" w:rsidP="002356D2">
      <w:pPr>
        <w:widowControl w:val="0"/>
        <w:numPr>
          <w:ilvl w:val="0"/>
          <w:numId w:val="3"/>
        </w:numPr>
        <w:tabs>
          <w:tab w:val="left" w:pos="927"/>
        </w:tabs>
        <w:spacing w:after="0" w:line="240" w:lineRule="auto"/>
        <w:ind w:firstLine="60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в приобретении ими соответствующего этим ценностям опыта поведения, опыта применения сформированных знаний и отношений на практике (то есть в приобретении ими опыта осуществления социально значимых дел).</w:t>
      </w:r>
    </w:p>
    <w:p w:rsidR="002356D2" w:rsidRPr="002356D2" w:rsidRDefault="002356D2" w:rsidP="002356D2">
      <w:pPr>
        <w:widowControl w:val="0"/>
        <w:spacing w:after="0" w:line="240" w:lineRule="auto"/>
        <w:ind w:firstLine="60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Данная цель ориентирует педагогов не на обеспечение соответствия личности ребенка единому стандарту, а на обеспечение позитивной динамики развития его личности.</w:t>
      </w:r>
    </w:p>
    <w:p w:rsidR="002356D2" w:rsidRPr="002356D2" w:rsidRDefault="002356D2" w:rsidP="002356D2">
      <w:pPr>
        <w:widowControl w:val="0"/>
        <w:spacing w:after="0" w:line="240" w:lineRule="auto"/>
        <w:ind w:firstLine="60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Конкретизация общей цели воспитания применительно к возрастным особенностям школьников позволяет выделить в ней следующие целевые приоритеты, соответствующие трем уровням общего образования:</w:t>
      </w:r>
    </w:p>
    <w:p w:rsidR="002356D2" w:rsidRPr="002356D2" w:rsidRDefault="002356D2" w:rsidP="002356D2">
      <w:pPr>
        <w:widowControl w:val="0"/>
        <w:spacing w:after="0" w:line="240" w:lineRule="auto"/>
        <w:ind w:firstLine="60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b/>
          <w:bCs/>
          <w:i/>
          <w:iCs/>
          <w:color w:val="000000"/>
          <w:lang w:eastAsia="ru-RU" w:bidi="ru-RU"/>
        </w:rPr>
        <w:t>1.</w:t>
      </w:r>
      <w:r w:rsidRPr="002356D2">
        <w:rPr>
          <w:rFonts w:ascii="Times New Roman" w:eastAsia="Arial Unicode MS" w:hAnsi="Times New Roman" w:cs="Times New Roman"/>
          <w:color w:val="000000"/>
          <w:lang w:eastAsia="ru-RU" w:bidi="ru-RU"/>
        </w:rPr>
        <w:t xml:space="preserve"> В воспитании детей младшего школьного возраста </w:t>
      </w:r>
      <w:r w:rsidRPr="002356D2">
        <w:rPr>
          <w:rFonts w:ascii="Times New Roman" w:eastAsia="Arial Unicode MS" w:hAnsi="Times New Roman" w:cs="Times New Roman"/>
          <w:b/>
          <w:bCs/>
          <w:i/>
          <w:iCs/>
          <w:color w:val="000000"/>
          <w:lang w:eastAsia="ru-RU" w:bidi="ru-RU"/>
        </w:rPr>
        <w:t>(уровень начального общего образования)</w:t>
      </w:r>
      <w:r w:rsidRPr="002356D2">
        <w:rPr>
          <w:rFonts w:ascii="Times New Roman" w:eastAsia="Arial Unicode MS" w:hAnsi="Times New Roman" w:cs="Times New Roman"/>
          <w:color w:val="000000"/>
          <w:lang w:eastAsia="ru-RU" w:bidi="ru-RU"/>
        </w:rPr>
        <w:t xml:space="preserve"> таким целевым приоритетом является создание благоприятных условий для усвоения школьниками социально значимых знаний - знаний основных норм и традиций того общества, в котором они живут.</w:t>
      </w:r>
    </w:p>
    <w:p w:rsidR="002356D2" w:rsidRPr="002356D2" w:rsidRDefault="002356D2" w:rsidP="002356D2">
      <w:pPr>
        <w:widowControl w:val="0"/>
        <w:numPr>
          <w:ilvl w:val="0"/>
          <w:numId w:val="2"/>
        </w:numPr>
        <w:spacing w:after="0" w:line="240" w:lineRule="auto"/>
        <w:ind w:firstLine="74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К наиболее важным из них относятся следующие: быть любящим, послушным и отзывчивым сыном (дочерью), братом (сестрой), внуком (внучкой); уважать старших и заботиться о млад</w:t>
      </w:r>
      <w:r w:rsidRPr="002356D2">
        <w:rPr>
          <w:rFonts w:ascii="Times New Roman" w:eastAsia="Arial Unicode MS" w:hAnsi="Times New Roman" w:cs="Times New Roman"/>
          <w:color w:val="000000"/>
          <w:u w:val="single"/>
          <w:lang w:eastAsia="ru-RU" w:bidi="ru-RU"/>
        </w:rPr>
        <w:t>ш</w:t>
      </w:r>
      <w:r w:rsidRPr="002356D2">
        <w:rPr>
          <w:rFonts w:ascii="Times New Roman" w:eastAsia="Arial Unicode MS" w:hAnsi="Times New Roman" w:cs="Times New Roman"/>
          <w:color w:val="000000"/>
          <w:lang w:eastAsia="ru-RU" w:bidi="ru-RU"/>
        </w:rPr>
        <w:t>их членах семьи; выполнять посильную для ребёнка домашнюю работу, помогая старшим;</w:t>
      </w:r>
    </w:p>
    <w:p w:rsidR="002356D2" w:rsidRPr="002356D2" w:rsidRDefault="002356D2" w:rsidP="002356D2">
      <w:pPr>
        <w:widowControl w:val="0"/>
        <w:numPr>
          <w:ilvl w:val="0"/>
          <w:numId w:val="2"/>
        </w:numPr>
        <w:tabs>
          <w:tab w:val="left" w:pos="922"/>
        </w:tabs>
        <w:spacing w:after="0" w:line="240" w:lineRule="auto"/>
        <w:ind w:firstLine="74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быть трудолюбивым, следуя принципу «делу — время, потехе — час» как в учебных занятиях, так и в домашних делах, доводить начатое дело до конца;</w:t>
      </w:r>
    </w:p>
    <w:p w:rsidR="002356D2" w:rsidRPr="002356D2" w:rsidRDefault="002356D2" w:rsidP="002356D2">
      <w:pPr>
        <w:widowControl w:val="0"/>
        <w:numPr>
          <w:ilvl w:val="0"/>
          <w:numId w:val="2"/>
        </w:numPr>
        <w:tabs>
          <w:tab w:val="left" w:pos="914"/>
        </w:tabs>
        <w:spacing w:after="0" w:line="240" w:lineRule="auto"/>
        <w:ind w:firstLine="74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знать и любить свою Родину - свой родной дом, двор, улицу, город, село, свою страну;</w:t>
      </w:r>
    </w:p>
    <w:p w:rsidR="002356D2" w:rsidRPr="002356D2" w:rsidRDefault="002356D2" w:rsidP="002356D2">
      <w:pPr>
        <w:widowControl w:val="0"/>
        <w:numPr>
          <w:ilvl w:val="0"/>
          <w:numId w:val="2"/>
        </w:numPr>
        <w:tabs>
          <w:tab w:val="left" w:pos="918"/>
        </w:tabs>
        <w:spacing w:after="0" w:line="240" w:lineRule="auto"/>
        <w:ind w:firstLine="74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водоёмы);</w:t>
      </w:r>
    </w:p>
    <w:p w:rsidR="002356D2" w:rsidRPr="002356D2" w:rsidRDefault="002356D2" w:rsidP="002356D2">
      <w:pPr>
        <w:widowControl w:val="0"/>
        <w:numPr>
          <w:ilvl w:val="0"/>
          <w:numId w:val="2"/>
        </w:numPr>
        <w:tabs>
          <w:tab w:val="left" w:pos="914"/>
        </w:tabs>
        <w:spacing w:after="0" w:line="240" w:lineRule="auto"/>
        <w:ind w:firstLine="74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проявлять миролюбие — не затевать конфликтов и стремиться решать спорные вопросы, не прибегая к силе;</w:t>
      </w:r>
    </w:p>
    <w:p w:rsidR="002356D2" w:rsidRPr="002356D2" w:rsidRDefault="002356D2" w:rsidP="002356D2">
      <w:pPr>
        <w:widowControl w:val="0"/>
        <w:numPr>
          <w:ilvl w:val="0"/>
          <w:numId w:val="2"/>
        </w:numPr>
        <w:tabs>
          <w:tab w:val="left" w:pos="918"/>
        </w:tabs>
        <w:spacing w:after="0" w:line="240" w:lineRule="auto"/>
        <w:ind w:firstLine="74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стремиться узнавать что-то новое, проявлять любознательность, ценить знания;</w:t>
      </w:r>
    </w:p>
    <w:p w:rsidR="002356D2" w:rsidRPr="002356D2" w:rsidRDefault="002356D2" w:rsidP="002356D2">
      <w:pPr>
        <w:widowControl w:val="0"/>
        <w:numPr>
          <w:ilvl w:val="0"/>
          <w:numId w:val="2"/>
        </w:numPr>
        <w:tabs>
          <w:tab w:val="left" w:pos="947"/>
        </w:tabs>
        <w:spacing w:after="0" w:line="240" w:lineRule="auto"/>
        <w:ind w:firstLine="74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быть вежливым и опрятным, скромным и приветливым;</w:t>
      </w:r>
    </w:p>
    <w:p w:rsidR="002356D2" w:rsidRPr="002356D2" w:rsidRDefault="002356D2" w:rsidP="002356D2">
      <w:pPr>
        <w:widowControl w:val="0"/>
        <w:numPr>
          <w:ilvl w:val="0"/>
          <w:numId w:val="2"/>
        </w:numPr>
        <w:tabs>
          <w:tab w:val="left" w:pos="918"/>
        </w:tabs>
        <w:spacing w:after="0" w:line="240" w:lineRule="auto"/>
        <w:ind w:firstLine="74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соблюдать правила личной гигиены, режим дня, вести здоровый образ жизни;</w:t>
      </w:r>
    </w:p>
    <w:p w:rsidR="002356D2" w:rsidRPr="002356D2" w:rsidRDefault="002356D2" w:rsidP="002356D2">
      <w:pPr>
        <w:widowControl w:val="0"/>
        <w:numPr>
          <w:ilvl w:val="0"/>
          <w:numId w:val="2"/>
        </w:numPr>
        <w:tabs>
          <w:tab w:val="left" w:pos="918"/>
        </w:tabs>
        <w:spacing w:after="0" w:line="240" w:lineRule="auto"/>
        <w:ind w:firstLine="74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
    <w:p w:rsidR="002356D2" w:rsidRPr="002356D2" w:rsidRDefault="002356D2" w:rsidP="002356D2">
      <w:pPr>
        <w:widowControl w:val="0"/>
        <w:numPr>
          <w:ilvl w:val="0"/>
          <w:numId w:val="2"/>
        </w:numPr>
        <w:tabs>
          <w:tab w:val="left" w:pos="922"/>
        </w:tabs>
        <w:spacing w:after="0" w:line="240" w:lineRule="auto"/>
        <w:ind w:firstLine="74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быть уверенным в себе, открытым и общительным, не стесняться быть в чём-то непохожим на других ребят; уметь ставить перед собой цели и проявлять инициативу, отстаивать своё мнение и действовать самостоятельно, без помощи старших.</w:t>
      </w:r>
    </w:p>
    <w:p w:rsidR="002356D2" w:rsidRPr="002356D2" w:rsidRDefault="002356D2" w:rsidP="002356D2">
      <w:pPr>
        <w:widowControl w:val="0"/>
        <w:spacing w:after="0" w:line="240" w:lineRule="auto"/>
        <w:ind w:firstLine="74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Знание младшим школьником данных социальных норм и традиций, понимание важности следования им имеет особое значение для ребенка этого возраста, поскольку облегчает его вхождение в широкий социальный мир, в открывающуюся ему систему общественных отношений.</w:t>
      </w:r>
    </w:p>
    <w:p w:rsidR="002356D2" w:rsidRPr="002356D2" w:rsidRDefault="002356D2" w:rsidP="002356D2">
      <w:pPr>
        <w:widowControl w:val="0"/>
        <w:spacing w:after="0" w:line="240" w:lineRule="auto"/>
        <w:ind w:firstLine="60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b/>
          <w:bCs/>
          <w:i/>
          <w:iCs/>
          <w:color w:val="000000"/>
          <w:lang w:eastAsia="ru-RU" w:bidi="ru-RU"/>
        </w:rPr>
        <w:t>2.</w:t>
      </w:r>
      <w:r w:rsidRPr="002356D2">
        <w:rPr>
          <w:rFonts w:ascii="Times New Roman" w:eastAsia="Arial Unicode MS" w:hAnsi="Times New Roman" w:cs="Times New Roman"/>
          <w:color w:val="000000"/>
          <w:lang w:eastAsia="ru-RU" w:bidi="ru-RU"/>
        </w:rPr>
        <w:t xml:space="preserve"> В воспитании детей подросткового возраста </w:t>
      </w:r>
      <w:r w:rsidRPr="002356D2">
        <w:rPr>
          <w:rFonts w:ascii="Times New Roman" w:eastAsia="Arial Unicode MS" w:hAnsi="Times New Roman" w:cs="Times New Roman"/>
          <w:b/>
          <w:bCs/>
          <w:i/>
          <w:iCs/>
          <w:color w:val="000000"/>
          <w:lang w:eastAsia="ru-RU" w:bidi="ru-RU"/>
        </w:rPr>
        <w:t>(уровень основного общего образования)</w:t>
      </w:r>
      <w:r w:rsidRPr="002356D2">
        <w:rPr>
          <w:rFonts w:ascii="Times New Roman" w:eastAsia="Arial Unicode MS" w:hAnsi="Times New Roman" w:cs="Times New Roman"/>
          <w:color w:val="000000"/>
          <w:lang w:eastAsia="ru-RU" w:bidi="ru-RU"/>
        </w:rPr>
        <w:t xml:space="preserve"> таким приоритетом является создание благоприятных условий для развития социально значимых отношений школьников, и, прежде всего, ценностных отношений:</w:t>
      </w:r>
    </w:p>
    <w:p w:rsidR="002356D2" w:rsidRPr="002356D2" w:rsidRDefault="002356D2" w:rsidP="002356D2">
      <w:pPr>
        <w:widowControl w:val="0"/>
        <w:numPr>
          <w:ilvl w:val="0"/>
          <w:numId w:val="2"/>
        </w:numPr>
        <w:tabs>
          <w:tab w:val="left" w:pos="807"/>
        </w:tabs>
        <w:spacing w:after="0" w:line="240" w:lineRule="auto"/>
        <w:ind w:firstLine="60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к семье как главной опоре в жизни человека и источнику его счастья;</w:t>
      </w:r>
    </w:p>
    <w:p w:rsidR="002356D2" w:rsidRPr="002356D2" w:rsidRDefault="002356D2" w:rsidP="002356D2">
      <w:pPr>
        <w:widowControl w:val="0"/>
        <w:numPr>
          <w:ilvl w:val="0"/>
          <w:numId w:val="2"/>
        </w:numPr>
        <w:tabs>
          <w:tab w:val="left" w:pos="783"/>
        </w:tabs>
        <w:spacing w:after="0" w:line="240" w:lineRule="auto"/>
        <w:ind w:firstLine="60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w:t>
      </w:r>
    </w:p>
    <w:p w:rsidR="002356D2" w:rsidRPr="002356D2" w:rsidRDefault="002356D2" w:rsidP="002356D2">
      <w:pPr>
        <w:widowControl w:val="0"/>
        <w:numPr>
          <w:ilvl w:val="0"/>
          <w:numId w:val="2"/>
        </w:numPr>
        <w:tabs>
          <w:tab w:val="left" w:pos="783"/>
        </w:tabs>
        <w:spacing w:after="0" w:line="240" w:lineRule="auto"/>
        <w:ind w:firstLine="60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w:t>
      </w:r>
    </w:p>
    <w:p w:rsidR="002356D2" w:rsidRPr="002356D2" w:rsidRDefault="002356D2" w:rsidP="002356D2">
      <w:pPr>
        <w:widowControl w:val="0"/>
        <w:numPr>
          <w:ilvl w:val="0"/>
          <w:numId w:val="2"/>
        </w:numPr>
        <w:tabs>
          <w:tab w:val="left" w:pos="778"/>
        </w:tabs>
        <w:spacing w:after="0" w:line="240" w:lineRule="auto"/>
        <w:ind w:firstLine="60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lastRenderedPageBreak/>
        <w:t>к природе как источнику жизни на Земле, основе самого ее существования, нуждающейся в защите и постоянном внимании со стороны человека;</w:t>
      </w:r>
    </w:p>
    <w:p w:rsidR="002356D2" w:rsidRPr="002356D2" w:rsidRDefault="002356D2" w:rsidP="002356D2">
      <w:pPr>
        <w:widowControl w:val="0"/>
        <w:numPr>
          <w:ilvl w:val="0"/>
          <w:numId w:val="2"/>
        </w:numPr>
        <w:tabs>
          <w:tab w:val="left" w:pos="795"/>
        </w:tabs>
        <w:spacing w:after="0" w:line="240" w:lineRule="auto"/>
        <w:ind w:firstLine="60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rsidR="002356D2" w:rsidRPr="002356D2" w:rsidRDefault="002356D2" w:rsidP="002356D2">
      <w:pPr>
        <w:widowControl w:val="0"/>
        <w:numPr>
          <w:ilvl w:val="0"/>
          <w:numId w:val="2"/>
        </w:numPr>
        <w:tabs>
          <w:tab w:val="left" w:pos="795"/>
        </w:tabs>
        <w:spacing w:after="0" w:line="240" w:lineRule="auto"/>
        <w:ind w:firstLine="60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к знаниям как интеллектуальному ресурсу, обеспечивающему будущее человека, как результату кропотливого, но увлекательного учебного труда;</w:t>
      </w:r>
    </w:p>
    <w:p w:rsidR="002356D2" w:rsidRPr="002356D2" w:rsidRDefault="002356D2" w:rsidP="002356D2">
      <w:pPr>
        <w:widowControl w:val="0"/>
        <w:numPr>
          <w:ilvl w:val="0"/>
          <w:numId w:val="2"/>
        </w:numPr>
        <w:tabs>
          <w:tab w:val="left" w:pos="795"/>
        </w:tabs>
        <w:spacing w:after="0" w:line="240" w:lineRule="auto"/>
        <w:ind w:firstLine="60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rsidR="002356D2" w:rsidRPr="002356D2" w:rsidRDefault="002356D2" w:rsidP="002356D2">
      <w:pPr>
        <w:widowControl w:val="0"/>
        <w:numPr>
          <w:ilvl w:val="0"/>
          <w:numId w:val="2"/>
        </w:numPr>
        <w:tabs>
          <w:tab w:val="left" w:pos="795"/>
        </w:tabs>
        <w:spacing w:after="0" w:line="240" w:lineRule="auto"/>
        <w:ind w:firstLine="60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к здоровью как залогу долгой и активной жизни человека, его хорошего настроения и оптимистичного взгляда на мир;</w:t>
      </w:r>
    </w:p>
    <w:p w:rsidR="002356D2" w:rsidRPr="002356D2" w:rsidRDefault="002356D2" w:rsidP="002356D2">
      <w:pPr>
        <w:widowControl w:val="0"/>
        <w:numPr>
          <w:ilvl w:val="0"/>
          <w:numId w:val="2"/>
        </w:numPr>
        <w:tabs>
          <w:tab w:val="left" w:pos="795"/>
        </w:tabs>
        <w:spacing w:after="0" w:line="240" w:lineRule="auto"/>
        <w:ind w:firstLine="60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 xml:space="preserve">к окружающим людям как безусловной и абсолютной ценности, как равноправным социальным партнерам, с которыми необходимо выстраивать доброжелательные и </w:t>
      </w:r>
      <w:proofErr w:type="spellStart"/>
      <w:r w:rsidRPr="002356D2">
        <w:rPr>
          <w:rFonts w:ascii="Times New Roman" w:eastAsia="Arial Unicode MS" w:hAnsi="Times New Roman" w:cs="Times New Roman"/>
          <w:color w:val="000000"/>
          <w:lang w:eastAsia="ru-RU" w:bidi="ru-RU"/>
        </w:rPr>
        <w:t>взаимоподдерживающие</w:t>
      </w:r>
      <w:proofErr w:type="spellEnd"/>
      <w:r w:rsidRPr="002356D2">
        <w:rPr>
          <w:rFonts w:ascii="Times New Roman" w:eastAsia="Arial Unicode MS" w:hAnsi="Times New Roman" w:cs="Times New Roman"/>
          <w:color w:val="000000"/>
          <w:lang w:eastAsia="ru-RU" w:bidi="ru-RU"/>
        </w:rPr>
        <w:t xml:space="preserve"> отношения, дающие человеку радость общения и позволяющие избегать чувства одиночества;</w:t>
      </w:r>
    </w:p>
    <w:p w:rsidR="002356D2" w:rsidRPr="002356D2" w:rsidRDefault="002356D2" w:rsidP="002356D2">
      <w:pPr>
        <w:widowControl w:val="0"/>
        <w:numPr>
          <w:ilvl w:val="0"/>
          <w:numId w:val="2"/>
        </w:numPr>
        <w:tabs>
          <w:tab w:val="left" w:pos="795"/>
        </w:tabs>
        <w:spacing w:after="0" w:line="240" w:lineRule="auto"/>
        <w:ind w:firstLine="60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 xml:space="preserve">к самим себе как хозяевам своей судьбы, самоопределяющимся и </w:t>
      </w:r>
      <w:proofErr w:type="spellStart"/>
      <w:r w:rsidRPr="002356D2">
        <w:rPr>
          <w:rFonts w:ascii="Times New Roman" w:eastAsia="Arial Unicode MS" w:hAnsi="Times New Roman" w:cs="Times New Roman"/>
          <w:color w:val="000000"/>
          <w:lang w:eastAsia="ru-RU" w:bidi="ru-RU"/>
        </w:rPr>
        <w:t>самореализующимся</w:t>
      </w:r>
      <w:proofErr w:type="spellEnd"/>
      <w:r w:rsidRPr="002356D2">
        <w:rPr>
          <w:rFonts w:ascii="Times New Roman" w:eastAsia="Arial Unicode MS" w:hAnsi="Times New Roman" w:cs="Times New Roman"/>
          <w:color w:val="000000"/>
          <w:lang w:eastAsia="ru-RU" w:bidi="ru-RU"/>
        </w:rPr>
        <w:t xml:space="preserve"> личностям, отвечающим за свое собственное будущее.</w:t>
      </w:r>
    </w:p>
    <w:p w:rsidR="002356D2" w:rsidRPr="002356D2" w:rsidRDefault="002356D2" w:rsidP="002356D2">
      <w:pPr>
        <w:widowControl w:val="0"/>
        <w:spacing w:after="0" w:line="240" w:lineRule="auto"/>
        <w:ind w:firstLine="60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Выделение данного приоритета в воспитании школьников, обучающихся на ступени основного общего образования, связано с особенностями детей подросткового возраста: с их стремлением утвердить себя как личность в системе отношений, свойственных взрослому миру. В этом возрасте особую значимость для детей приобретает становление их собственной жизненной позиции, собственных ценностных ориентаций. Подростковый возраст - наиболее удачный возраст для развития социально значимых отношений школьников.</w:t>
      </w:r>
    </w:p>
    <w:p w:rsidR="002356D2" w:rsidRPr="002356D2" w:rsidRDefault="002356D2" w:rsidP="002356D2">
      <w:pPr>
        <w:widowControl w:val="0"/>
        <w:spacing w:after="0" w:line="240" w:lineRule="auto"/>
        <w:ind w:firstLine="60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 xml:space="preserve">3. В воспитании детей юношеского возраста </w:t>
      </w:r>
      <w:r w:rsidRPr="002356D2">
        <w:rPr>
          <w:rFonts w:ascii="Times New Roman" w:eastAsia="Arial Unicode MS" w:hAnsi="Times New Roman" w:cs="Times New Roman"/>
          <w:b/>
          <w:bCs/>
          <w:i/>
          <w:iCs/>
          <w:color w:val="000000"/>
          <w:lang w:eastAsia="ru-RU" w:bidi="ru-RU"/>
        </w:rPr>
        <w:t>(уровень среднего общего образования)</w:t>
      </w:r>
      <w:r w:rsidRPr="002356D2">
        <w:rPr>
          <w:rFonts w:ascii="Times New Roman" w:eastAsia="Arial Unicode MS" w:hAnsi="Times New Roman" w:cs="Times New Roman"/>
          <w:color w:val="000000"/>
          <w:lang w:eastAsia="ru-RU" w:bidi="ru-RU"/>
        </w:rPr>
        <w:t xml:space="preserve"> таким приоритетом является создание благоприятных условий для приобретения школьниками опыта осуществления социально значимых дел.</w:t>
      </w:r>
    </w:p>
    <w:p w:rsidR="002356D2" w:rsidRPr="002356D2" w:rsidRDefault="002356D2" w:rsidP="002356D2">
      <w:pPr>
        <w:widowControl w:val="0"/>
        <w:spacing w:after="0" w:line="240" w:lineRule="auto"/>
        <w:ind w:firstLine="60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Выделение данного приоритета связано с особенностями школьников юношеского возраста: с их потребностью в жизненном самоопределении, в выборе дальнейшего жизненного пути, который открывается перед ними на пороге самостоятельной взрослой жизни. Сделать правильный выбор старшеклассникам поможет имеющийся у них реальный практический опыт, который они могут приобрести в том числе и в школе. Важно, чтобы опыт оказался социально значимым, так как именно он поможет гармоничному вхождению школьников во взрослую жизнь окружающего их общества. Это:</w:t>
      </w:r>
    </w:p>
    <w:p w:rsidR="002356D2" w:rsidRPr="002356D2" w:rsidRDefault="002356D2" w:rsidP="002356D2">
      <w:pPr>
        <w:widowControl w:val="0"/>
        <w:numPr>
          <w:ilvl w:val="0"/>
          <w:numId w:val="2"/>
        </w:numPr>
        <w:tabs>
          <w:tab w:val="left" w:pos="807"/>
        </w:tabs>
        <w:spacing w:after="0" w:line="240" w:lineRule="auto"/>
        <w:ind w:firstLine="60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опыт дел, направленных на заботу о своей семье, родных и близких;</w:t>
      </w:r>
    </w:p>
    <w:p w:rsidR="002356D2" w:rsidRPr="002356D2" w:rsidRDefault="002356D2" w:rsidP="002356D2">
      <w:pPr>
        <w:widowControl w:val="0"/>
        <w:numPr>
          <w:ilvl w:val="0"/>
          <w:numId w:val="2"/>
        </w:numPr>
        <w:tabs>
          <w:tab w:val="left" w:pos="807"/>
        </w:tabs>
        <w:spacing w:after="0" w:line="240" w:lineRule="auto"/>
        <w:ind w:firstLine="60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трудовой опыт, опыт участия в производственной практике;</w:t>
      </w:r>
    </w:p>
    <w:p w:rsidR="002356D2" w:rsidRPr="002356D2" w:rsidRDefault="002356D2" w:rsidP="002356D2">
      <w:pPr>
        <w:widowControl w:val="0"/>
        <w:numPr>
          <w:ilvl w:val="0"/>
          <w:numId w:val="2"/>
        </w:numPr>
        <w:tabs>
          <w:tab w:val="left" w:pos="795"/>
        </w:tabs>
        <w:spacing w:after="0" w:line="240" w:lineRule="auto"/>
        <w:ind w:firstLine="60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опыт дел, направленных на пользу своему родному городу или селу, стране в целом, опыт деятельного выражения собственной гражданской позиции;</w:t>
      </w:r>
    </w:p>
    <w:p w:rsidR="002356D2" w:rsidRPr="002356D2" w:rsidRDefault="002356D2" w:rsidP="002356D2">
      <w:pPr>
        <w:widowControl w:val="0"/>
        <w:numPr>
          <w:ilvl w:val="0"/>
          <w:numId w:val="2"/>
        </w:numPr>
        <w:tabs>
          <w:tab w:val="left" w:pos="807"/>
        </w:tabs>
        <w:spacing w:after="0" w:line="240" w:lineRule="auto"/>
        <w:ind w:firstLine="60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опыт природоохранных дел;</w:t>
      </w:r>
    </w:p>
    <w:p w:rsidR="002356D2" w:rsidRPr="002356D2" w:rsidRDefault="002356D2" w:rsidP="002356D2">
      <w:pPr>
        <w:widowControl w:val="0"/>
        <w:numPr>
          <w:ilvl w:val="0"/>
          <w:numId w:val="2"/>
        </w:numPr>
        <w:tabs>
          <w:tab w:val="left" w:pos="795"/>
        </w:tabs>
        <w:spacing w:after="0" w:line="240" w:lineRule="auto"/>
        <w:ind w:firstLine="60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опыт разрешения возникающих конфликтных ситуаций в школе, дома или на улице;</w:t>
      </w:r>
    </w:p>
    <w:p w:rsidR="002356D2" w:rsidRPr="002356D2" w:rsidRDefault="002356D2" w:rsidP="002356D2">
      <w:pPr>
        <w:widowControl w:val="0"/>
        <w:numPr>
          <w:ilvl w:val="0"/>
          <w:numId w:val="2"/>
        </w:numPr>
        <w:tabs>
          <w:tab w:val="left" w:pos="795"/>
        </w:tabs>
        <w:spacing w:after="0" w:line="240" w:lineRule="auto"/>
        <w:ind w:firstLine="60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опыт самостоятельного приобретения новых знаний, проведения научных исследований, опыт проектной деятельности;</w:t>
      </w:r>
    </w:p>
    <w:p w:rsidR="002356D2" w:rsidRPr="002356D2" w:rsidRDefault="002356D2" w:rsidP="002356D2">
      <w:pPr>
        <w:widowControl w:val="0"/>
        <w:numPr>
          <w:ilvl w:val="0"/>
          <w:numId w:val="2"/>
        </w:numPr>
        <w:tabs>
          <w:tab w:val="left" w:pos="920"/>
        </w:tabs>
        <w:spacing w:after="0" w:line="240" w:lineRule="auto"/>
        <w:ind w:firstLine="62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опыт изучения, защиты и восстановления культурного наследия человечества, опыт создания собственных произведений культуры, опыт творческого самовыражения;</w:t>
      </w:r>
    </w:p>
    <w:p w:rsidR="002356D2" w:rsidRPr="002356D2" w:rsidRDefault="002356D2" w:rsidP="002356D2">
      <w:pPr>
        <w:widowControl w:val="0"/>
        <w:numPr>
          <w:ilvl w:val="0"/>
          <w:numId w:val="2"/>
        </w:numPr>
        <w:tabs>
          <w:tab w:val="left" w:pos="827"/>
        </w:tabs>
        <w:spacing w:after="0" w:line="240" w:lineRule="auto"/>
        <w:ind w:firstLine="62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опыт ведения здорового образа жизни и заботы о здоровье других людей;</w:t>
      </w:r>
    </w:p>
    <w:p w:rsidR="002356D2" w:rsidRPr="002356D2" w:rsidRDefault="002356D2" w:rsidP="002356D2">
      <w:pPr>
        <w:widowControl w:val="0"/>
        <w:numPr>
          <w:ilvl w:val="0"/>
          <w:numId w:val="2"/>
        </w:numPr>
        <w:tabs>
          <w:tab w:val="left" w:pos="783"/>
        </w:tabs>
        <w:spacing w:after="0" w:line="240" w:lineRule="auto"/>
        <w:ind w:firstLine="62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опыт оказания помощи окружающим, заботы о малышах или пожилых людях, волонтерский опыт;</w:t>
      </w:r>
    </w:p>
    <w:p w:rsidR="002356D2" w:rsidRPr="002356D2" w:rsidRDefault="002356D2" w:rsidP="002356D2">
      <w:pPr>
        <w:widowControl w:val="0"/>
        <w:numPr>
          <w:ilvl w:val="0"/>
          <w:numId w:val="2"/>
        </w:numPr>
        <w:tabs>
          <w:tab w:val="left" w:pos="920"/>
        </w:tabs>
        <w:spacing w:after="0" w:line="240" w:lineRule="auto"/>
        <w:ind w:firstLine="62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опыт самопознания и самоанализа, опыт социально приемлемого самовыражения и самореализации.</w:t>
      </w:r>
    </w:p>
    <w:p w:rsidR="002356D2" w:rsidRPr="002356D2" w:rsidRDefault="002356D2" w:rsidP="002356D2">
      <w:pPr>
        <w:widowControl w:val="0"/>
        <w:spacing w:after="0" w:line="240" w:lineRule="auto"/>
        <w:ind w:firstLine="62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Работа педагогов, направленная на достижение поставленной цели, позволит ребенку формировать правильные ценности, получить необходимые социальные навыки, которые помогут ему лучше ориентироваться в сложном мире человеческих взаимоотношений, эффективнее налаживать коммуникацию с окружающими, увереннее себя чувствовать во взаимодействии с ними, продуктивнее сотрудничать с людьми разных возрастов и разного социального положения, смелее искать и находить выходы из трудных жизненных ситуаций, осмысленнее выбирать свой жизненный путь в сложных поисках счастья для себя и окружающих его людей.</w:t>
      </w:r>
    </w:p>
    <w:p w:rsidR="002356D2" w:rsidRPr="002356D2" w:rsidRDefault="002356D2" w:rsidP="002356D2">
      <w:pPr>
        <w:widowControl w:val="0"/>
        <w:spacing w:after="0" w:line="240" w:lineRule="auto"/>
        <w:ind w:firstLine="62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 xml:space="preserve">Достижению поставленной цели воспитания школьников будет способствовать решение следующих основных </w:t>
      </w:r>
      <w:r w:rsidRPr="002356D2">
        <w:rPr>
          <w:rFonts w:ascii="Times New Roman" w:eastAsia="Arial Unicode MS" w:hAnsi="Times New Roman" w:cs="Times New Roman"/>
          <w:b/>
          <w:bCs/>
          <w:i/>
          <w:iCs/>
          <w:color w:val="000000"/>
          <w:lang w:eastAsia="ru-RU" w:bidi="ru-RU"/>
        </w:rPr>
        <w:t>задач</w:t>
      </w:r>
      <w:r w:rsidRPr="002356D2">
        <w:rPr>
          <w:rFonts w:ascii="Times New Roman" w:eastAsia="Arial Unicode MS" w:hAnsi="Times New Roman" w:cs="Times New Roman"/>
          <w:color w:val="000000"/>
          <w:lang w:eastAsia="ru-RU" w:bidi="ru-RU"/>
        </w:rPr>
        <w:t>:</w:t>
      </w:r>
    </w:p>
    <w:p w:rsidR="002356D2" w:rsidRPr="002356D2" w:rsidRDefault="002356D2" w:rsidP="002356D2">
      <w:pPr>
        <w:widowControl w:val="0"/>
        <w:numPr>
          <w:ilvl w:val="0"/>
          <w:numId w:val="5"/>
        </w:numPr>
        <w:tabs>
          <w:tab w:val="left" w:pos="1061"/>
        </w:tabs>
        <w:spacing w:after="0" w:line="240" w:lineRule="auto"/>
        <w:contextualSpacing/>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реализовывать потенциал классного руководства в воспитании школьников, поддерживать активное участие классных коллективов в жизни школы;</w:t>
      </w:r>
    </w:p>
    <w:p w:rsidR="002356D2" w:rsidRPr="002356D2" w:rsidRDefault="002356D2" w:rsidP="002356D2">
      <w:pPr>
        <w:widowControl w:val="0"/>
        <w:numPr>
          <w:ilvl w:val="0"/>
          <w:numId w:val="5"/>
        </w:numPr>
        <w:tabs>
          <w:tab w:val="left" w:pos="6494"/>
        </w:tabs>
        <w:spacing w:after="0" w:line="240" w:lineRule="auto"/>
        <w:contextualSpacing/>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lastRenderedPageBreak/>
        <w:t xml:space="preserve"> вовлекать школьников в кружки, секции, клубы, студии и иные объединения, работающие по школьным программам внеурочной деятельности и дополнительного образования, реализовывать их воспитательные возможности, с их помощью развивать духовное развитие школьников, воспитание эстетического чувства и уважения к культурному наследию России;</w:t>
      </w:r>
    </w:p>
    <w:p w:rsidR="002356D2" w:rsidRPr="002356D2" w:rsidRDefault="002356D2" w:rsidP="002356D2">
      <w:pPr>
        <w:widowControl w:val="0"/>
        <w:numPr>
          <w:ilvl w:val="0"/>
          <w:numId w:val="5"/>
        </w:numPr>
        <w:tabs>
          <w:tab w:val="left" w:pos="1061"/>
        </w:tabs>
        <w:spacing w:after="0" w:line="240" w:lineRule="auto"/>
        <w:contextualSpacing/>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использовать в воспитании детей возможности школьного урока, поддерживать использование на уроках интерактивных форм занятий с учащимися;</w:t>
      </w:r>
    </w:p>
    <w:p w:rsidR="002356D2" w:rsidRPr="002356D2" w:rsidRDefault="002356D2" w:rsidP="002356D2">
      <w:pPr>
        <w:widowControl w:val="0"/>
        <w:numPr>
          <w:ilvl w:val="0"/>
          <w:numId w:val="5"/>
        </w:numPr>
        <w:tabs>
          <w:tab w:val="left" w:pos="927"/>
        </w:tabs>
        <w:spacing w:after="0" w:line="240" w:lineRule="auto"/>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поддерживать ученическое самоуправление - как на уровне школы, так и на уровне классных коллективов;</w:t>
      </w:r>
    </w:p>
    <w:p w:rsidR="002356D2" w:rsidRPr="002356D2" w:rsidRDefault="002356D2" w:rsidP="002356D2">
      <w:pPr>
        <w:widowControl w:val="0"/>
        <w:numPr>
          <w:ilvl w:val="0"/>
          <w:numId w:val="5"/>
        </w:numPr>
        <w:tabs>
          <w:tab w:val="left" w:pos="927"/>
        </w:tabs>
        <w:spacing w:after="0" w:line="240" w:lineRule="auto"/>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поддерживать деятельность функционирующих на базе школы детских общественных организации и объединений;</w:t>
      </w:r>
    </w:p>
    <w:p w:rsidR="002356D2" w:rsidRPr="002356D2" w:rsidRDefault="002356D2" w:rsidP="002356D2">
      <w:pPr>
        <w:widowControl w:val="0"/>
        <w:numPr>
          <w:ilvl w:val="0"/>
          <w:numId w:val="5"/>
        </w:numPr>
        <w:tabs>
          <w:tab w:val="left" w:pos="981"/>
        </w:tabs>
        <w:spacing w:after="0" w:line="240" w:lineRule="auto"/>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 xml:space="preserve">организовывать </w:t>
      </w:r>
      <w:proofErr w:type="spellStart"/>
      <w:r w:rsidRPr="002356D2">
        <w:rPr>
          <w:rFonts w:ascii="Times New Roman" w:eastAsia="Arial Unicode MS" w:hAnsi="Times New Roman" w:cs="Times New Roman"/>
          <w:color w:val="000000"/>
          <w:lang w:eastAsia="ru-RU" w:bidi="ru-RU"/>
        </w:rPr>
        <w:t>профориентационную</w:t>
      </w:r>
      <w:proofErr w:type="spellEnd"/>
      <w:r w:rsidRPr="002356D2">
        <w:rPr>
          <w:rFonts w:ascii="Times New Roman" w:eastAsia="Arial Unicode MS" w:hAnsi="Times New Roman" w:cs="Times New Roman"/>
          <w:color w:val="000000"/>
          <w:lang w:eastAsia="ru-RU" w:bidi="ru-RU"/>
        </w:rPr>
        <w:t xml:space="preserve"> работу со школьниками;</w:t>
      </w:r>
    </w:p>
    <w:p w:rsidR="002356D2" w:rsidRPr="002356D2" w:rsidRDefault="002356D2" w:rsidP="002356D2">
      <w:pPr>
        <w:widowControl w:val="0"/>
        <w:numPr>
          <w:ilvl w:val="0"/>
          <w:numId w:val="5"/>
        </w:numPr>
        <w:tabs>
          <w:tab w:val="left" w:pos="1061"/>
        </w:tabs>
        <w:spacing w:after="0" w:line="240" w:lineRule="auto"/>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организовать работу школьных бумажных и электронных медиа, реализовывать их воспитательный потенциал;</w:t>
      </w:r>
    </w:p>
    <w:p w:rsidR="002356D2" w:rsidRPr="002356D2" w:rsidRDefault="002356D2" w:rsidP="002356D2">
      <w:pPr>
        <w:widowControl w:val="0"/>
        <w:numPr>
          <w:ilvl w:val="0"/>
          <w:numId w:val="5"/>
        </w:numPr>
        <w:tabs>
          <w:tab w:val="left" w:pos="1004"/>
        </w:tabs>
        <w:spacing w:after="0" w:line="240" w:lineRule="auto"/>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коллективе;</w:t>
      </w:r>
    </w:p>
    <w:p w:rsidR="002356D2" w:rsidRPr="002356D2" w:rsidRDefault="002356D2" w:rsidP="002356D2">
      <w:pPr>
        <w:widowControl w:val="0"/>
        <w:numPr>
          <w:ilvl w:val="0"/>
          <w:numId w:val="5"/>
        </w:numPr>
        <w:tabs>
          <w:tab w:val="left" w:pos="927"/>
        </w:tabs>
        <w:spacing w:after="0" w:line="240" w:lineRule="auto"/>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повышать уровень духовно-нравственного развития школьников путём вовлечения в общественно-полезную общешкольную деятельность, а также с помощью посещения мероприятий, формирующих мировоззрение, самосознание, ценностное самоопределение, толерантность и гуманизм;</w:t>
      </w:r>
    </w:p>
    <w:p w:rsidR="002356D2" w:rsidRPr="002356D2" w:rsidRDefault="002356D2" w:rsidP="002356D2">
      <w:pPr>
        <w:widowControl w:val="0"/>
        <w:numPr>
          <w:ilvl w:val="0"/>
          <w:numId w:val="5"/>
        </w:numPr>
        <w:tabs>
          <w:tab w:val="left" w:pos="1326"/>
        </w:tabs>
        <w:spacing w:after="0" w:line="240" w:lineRule="auto"/>
        <w:ind w:hanging="271"/>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организовать профилактическую работы по предупреждению асоциального поведения и правонарушений обучающихся, формирования культуры здоровья и здорового образа жизни, формирования негативного отношения к социальным порокам: алкоголизма, курение, наркомания, ПАВ и другим видам зависимостей;</w:t>
      </w:r>
    </w:p>
    <w:p w:rsidR="002356D2" w:rsidRPr="002356D2" w:rsidRDefault="002356D2" w:rsidP="002356D2">
      <w:pPr>
        <w:widowControl w:val="0"/>
        <w:numPr>
          <w:ilvl w:val="0"/>
          <w:numId w:val="5"/>
        </w:numPr>
        <w:tabs>
          <w:tab w:val="left" w:pos="1082"/>
        </w:tabs>
        <w:spacing w:after="0" w:line="240" w:lineRule="auto"/>
        <w:contextualSpacing/>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продолжать организовывать для школьников экскурсии, экспедиции, походы и реализовывать их воспитательный потенциал;</w:t>
      </w:r>
    </w:p>
    <w:p w:rsidR="002356D2" w:rsidRPr="002356D2" w:rsidRDefault="002356D2" w:rsidP="002356D2">
      <w:pPr>
        <w:widowControl w:val="0"/>
        <w:numPr>
          <w:ilvl w:val="0"/>
          <w:numId w:val="5"/>
        </w:numPr>
        <w:tabs>
          <w:tab w:val="left" w:pos="1082"/>
        </w:tabs>
        <w:spacing w:after="0" w:line="240" w:lineRule="auto"/>
        <w:contextualSpacing/>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детей.</w:t>
      </w:r>
    </w:p>
    <w:p w:rsidR="002356D2" w:rsidRDefault="002356D2" w:rsidP="002356D2">
      <w:pPr>
        <w:widowControl w:val="0"/>
        <w:spacing w:after="300" w:line="240" w:lineRule="auto"/>
        <w:ind w:firstLine="600"/>
        <w:jc w:val="both"/>
        <w:rPr>
          <w:rFonts w:ascii="Times New Roman" w:eastAsia="Arial Unicode MS" w:hAnsi="Times New Roman" w:cs="Times New Roman"/>
          <w:color w:val="000000"/>
          <w:lang w:eastAsia="ru-RU" w:bidi="ru-RU"/>
        </w:rPr>
      </w:pPr>
      <w:r w:rsidRPr="002356D2">
        <w:rPr>
          <w:rFonts w:ascii="Times New Roman" w:eastAsia="Arial Unicode MS" w:hAnsi="Times New Roman" w:cs="Times New Roman"/>
          <w:color w:val="000000"/>
          <w:lang w:eastAsia="ru-RU" w:bidi="ru-RU"/>
        </w:rPr>
        <w:t>Планомерная реализация поставленных задач позволила организовать в школе интересную и событийно насыщенную жизнь детей и педагогов, что стало эффективным способом профилактики антисоциального поведения школьников.</w:t>
      </w:r>
    </w:p>
    <w:p w:rsidR="002356D2" w:rsidRDefault="002356D2" w:rsidP="002356D2">
      <w:pPr>
        <w:widowControl w:val="0"/>
        <w:spacing w:after="300" w:line="240" w:lineRule="auto"/>
        <w:ind w:firstLine="600"/>
        <w:jc w:val="both"/>
        <w:rPr>
          <w:rFonts w:ascii="Times New Roman" w:eastAsia="Arial Unicode MS" w:hAnsi="Times New Roman" w:cs="Times New Roman"/>
          <w:color w:val="000000"/>
          <w:lang w:eastAsia="ru-RU" w:bidi="ru-RU"/>
        </w:rPr>
      </w:pPr>
    </w:p>
    <w:p w:rsidR="002356D2" w:rsidRPr="006E1EB6" w:rsidRDefault="002356D2" w:rsidP="002356D2">
      <w:pPr>
        <w:pStyle w:val="10"/>
        <w:keepNext/>
        <w:keepLines/>
        <w:numPr>
          <w:ilvl w:val="0"/>
          <w:numId w:val="6"/>
        </w:numPr>
        <w:shd w:val="clear" w:color="auto" w:fill="auto"/>
        <w:tabs>
          <w:tab w:val="left" w:pos="1592"/>
        </w:tabs>
        <w:spacing w:after="0" w:line="360" w:lineRule="auto"/>
        <w:rPr>
          <w:sz w:val="22"/>
          <w:szCs w:val="22"/>
        </w:rPr>
      </w:pPr>
      <w:bookmarkStart w:id="2" w:name="bookmark3"/>
      <w:r w:rsidRPr="006E1EB6">
        <w:rPr>
          <w:sz w:val="22"/>
          <w:szCs w:val="22"/>
        </w:rPr>
        <w:t>ВИДЫ, ФОРМЫ И СОДЕРЖАНИЕ ДЕЯТЕЛЬНОСТИ</w:t>
      </w:r>
      <w:bookmarkEnd w:id="2"/>
    </w:p>
    <w:p w:rsidR="002356D2" w:rsidRPr="006E1EB6" w:rsidRDefault="002356D2" w:rsidP="002356D2">
      <w:pPr>
        <w:pStyle w:val="22"/>
        <w:shd w:val="clear" w:color="auto" w:fill="auto"/>
        <w:spacing w:before="0" w:after="0" w:line="360" w:lineRule="auto"/>
        <w:ind w:firstLine="600"/>
        <w:rPr>
          <w:sz w:val="22"/>
          <w:szCs w:val="22"/>
        </w:rPr>
      </w:pPr>
      <w:r w:rsidRPr="006E1EB6">
        <w:rPr>
          <w:sz w:val="22"/>
          <w:szCs w:val="22"/>
        </w:rPr>
        <w:t>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w:t>
      </w:r>
    </w:p>
    <w:p w:rsidR="002356D2" w:rsidRPr="006E1EB6" w:rsidRDefault="002356D2" w:rsidP="002356D2">
      <w:pPr>
        <w:pStyle w:val="10"/>
        <w:keepNext/>
        <w:keepLines/>
        <w:shd w:val="clear" w:color="auto" w:fill="auto"/>
        <w:spacing w:after="0" w:line="360" w:lineRule="auto"/>
        <w:ind w:firstLine="0"/>
        <w:rPr>
          <w:sz w:val="22"/>
          <w:szCs w:val="22"/>
        </w:rPr>
      </w:pPr>
      <w:r w:rsidRPr="006E1EB6">
        <w:rPr>
          <w:sz w:val="22"/>
          <w:szCs w:val="22"/>
        </w:rPr>
        <w:t>3.1</w:t>
      </w:r>
      <w:bookmarkStart w:id="3" w:name="bookmark5"/>
      <w:r w:rsidRPr="006E1EB6">
        <w:rPr>
          <w:sz w:val="22"/>
          <w:szCs w:val="22"/>
        </w:rPr>
        <w:t>. Модуль «Классное руководство»</w:t>
      </w:r>
      <w:bookmarkEnd w:id="3"/>
    </w:p>
    <w:p w:rsidR="002356D2" w:rsidRPr="006E1EB6" w:rsidRDefault="002356D2" w:rsidP="002356D2">
      <w:pPr>
        <w:pStyle w:val="22"/>
        <w:shd w:val="clear" w:color="auto" w:fill="auto"/>
        <w:spacing w:before="0" w:after="0" w:line="360" w:lineRule="auto"/>
        <w:ind w:firstLine="600"/>
        <w:rPr>
          <w:sz w:val="22"/>
          <w:szCs w:val="22"/>
        </w:rPr>
      </w:pPr>
      <w:r w:rsidRPr="006E1EB6">
        <w:rPr>
          <w:sz w:val="22"/>
          <w:szCs w:val="22"/>
        </w:rPr>
        <w:t>Осуществляя работу с классом, педагог (классный руководитель)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p>
    <w:p w:rsidR="002356D2" w:rsidRPr="006E1EB6" w:rsidRDefault="002356D2" w:rsidP="002356D2">
      <w:pPr>
        <w:pStyle w:val="120"/>
        <w:shd w:val="clear" w:color="auto" w:fill="auto"/>
        <w:spacing w:before="0" w:after="0" w:line="360" w:lineRule="auto"/>
        <w:ind w:firstLine="600"/>
        <w:rPr>
          <w:sz w:val="22"/>
          <w:szCs w:val="22"/>
        </w:rPr>
      </w:pPr>
      <w:r w:rsidRPr="006E1EB6">
        <w:rPr>
          <w:sz w:val="22"/>
          <w:szCs w:val="22"/>
        </w:rPr>
        <w:t>Работа с классным коллективом:</w:t>
      </w:r>
    </w:p>
    <w:p w:rsidR="002356D2" w:rsidRPr="006E1EB6" w:rsidRDefault="002356D2" w:rsidP="002356D2">
      <w:pPr>
        <w:pStyle w:val="22"/>
        <w:numPr>
          <w:ilvl w:val="0"/>
          <w:numId w:val="7"/>
        </w:numPr>
        <w:shd w:val="clear" w:color="auto" w:fill="auto"/>
        <w:tabs>
          <w:tab w:val="left" w:pos="855"/>
        </w:tabs>
        <w:spacing w:before="0" w:after="0" w:line="360" w:lineRule="auto"/>
        <w:ind w:firstLine="600"/>
        <w:rPr>
          <w:sz w:val="22"/>
          <w:szCs w:val="22"/>
        </w:rPr>
      </w:pPr>
      <w:r w:rsidRPr="006E1EB6">
        <w:rPr>
          <w:sz w:val="22"/>
          <w:szCs w:val="22"/>
        </w:rPr>
        <w:t>инициирование и поддержка участия класса в общешкольных ключевых делах, оказание необходимой помощи детям в их подготовке, проведении и анализе;</w:t>
      </w:r>
    </w:p>
    <w:p w:rsidR="002356D2" w:rsidRPr="006E1EB6" w:rsidRDefault="002356D2" w:rsidP="002356D2">
      <w:pPr>
        <w:pStyle w:val="22"/>
        <w:shd w:val="clear" w:color="auto" w:fill="auto"/>
        <w:tabs>
          <w:tab w:val="left" w:pos="4435"/>
          <w:tab w:val="left" w:pos="8314"/>
        </w:tabs>
        <w:spacing w:before="0" w:after="0" w:line="360" w:lineRule="auto"/>
        <w:ind w:firstLine="0"/>
        <w:rPr>
          <w:sz w:val="22"/>
          <w:szCs w:val="22"/>
        </w:rPr>
      </w:pPr>
      <w:r w:rsidRPr="006E1EB6">
        <w:rPr>
          <w:sz w:val="22"/>
          <w:szCs w:val="22"/>
        </w:rPr>
        <w:t xml:space="preserve">организация интересных и полезных для личностного развития ребенка совместных дел с учащимися вверенного ему класса (познавательной, трудовой, спортивно-оздоровительной, духовно-нравственной, творческой, </w:t>
      </w:r>
      <w:proofErr w:type="spellStart"/>
      <w:r w:rsidRPr="006E1EB6">
        <w:rPr>
          <w:sz w:val="22"/>
          <w:szCs w:val="22"/>
        </w:rPr>
        <w:t>профориентационной</w:t>
      </w:r>
      <w:proofErr w:type="spellEnd"/>
      <w:r w:rsidRPr="006E1EB6">
        <w:rPr>
          <w:sz w:val="22"/>
          <w:szCs w:val="22"/>
        </w:rPr>
        <w:t xml:space="preserve"> направленности), позволяющие с одной стороны, - вовлечь в них детей с самыми разными потребностями и тем самым дать им возможность </w:t>
      </w:r>
      <w:proofErr w:type="spellStart"/>
      <w:r w:rsidRPr="006E1EB6">
        <w:rPr>
          <w:sz w:val="22"/>
          <w:szCs w:val="22"/>
        </w:rPr>
        <w:t>самореализоваться</w:t>
      </w:r>
      <w:proofErr w:type="spellEnd"/>
      <w:r w:rsidRPr="006E1EB6">
        <w:rPr>
          <w:sz w:val="22"/>
          <w:szCs w:val="22"/>
        </w:rPr>
        <w:t xml:space="preserve"> в них, а с другой, - установить и упрочить доверительные отношения с учащимися класса, стать для них значимым взрослым, задающим образцы поведения в обществе.</w:t>
      </w:r>
    </w:p>
    <w:p w:rsidR="002356D2" w:rsidRPr="006E1EB6" w:rsidRDefault="002356D2" w:rsidP="002356D2">
      <w:pPr>
        <w:pStyle w:val="22"/>
        <w:numPr>
          <w:ilvl w:val="0"/>
          <w:numId w:val="7"/>
        </w:numPr>
        <w:shd w:val="clear" w:color="auto" w:fill="auto"/>
        <w:tabs>
          <w:tab w:val="left" w:pos="855"/>
        </w:tabs>
        <w:spacing w:before="0" w:after="0" w:line="360" w:lineRule="auto"/>
        <w:ind w:firstLine="600"/>
        <w:rPr>
          <w:sz w:val="22"/>
          <w:szCs w:val="22"/>
        </w:rPr>
      </w:pPr>
      <w:r w:rsidRPr="006E1EB6">
        <w:rPr>
          <w:sz w:val="22"/>
          <w:szCs w:val="22"/>
        </w:rPr>
        <w:t xml:space="preserve">проведение классных часов как часов плодотворного и доверительного общения педагога и школьников, основанных на принципах уважительного отношения к личности ребенка, поддержки </w:t>
      </w:r>
      <w:r w:rsidRPr="006E1EB6">
        <w:rPr>
          <w:sz w:val="22"/>
          <w:szCs w:val="22"/>
        </w:rPr>
        <w:lastRenderedPageBreak/>
        <w:t>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w:t>
      </w:r>
    </w:p>
    <w:p w:rsidR="002356D2" w:rsidRPr="006E1EB6" w:rsidRDefault="002356D2" w:rsidP="002356D2">
      <w:pPr>
        <w:pStyle w:val="22"/>
        <w:numPr>
          <w:ilvl w:val="0"/>
          <w:numId w:val="7"/>
        </w:numPr>
        <w:shd w:val="clear" w:color="auto" w:fill="auto"/>
        <w:tabs>
          <w:tab w:val="left" w:pos="1006"/>
        </w:tabs>
        <w:spacing w:before="0" w:after="0" w:line="360" w:lineRule="auto"/>
        <w:ind w:firstLine="600"/>
        <w:rPr>
          <w:sz w:val="22"/>
          <w:szCs w:val="22"/>
        </w:rPr>
      </w:pPr>
      <w:r w:rsidRPr="006E1EB6">
        <w:rPr>
          <w:sz w:val="22"/>
          <w:szCs w:val="22"/>
        </w:rPr>
        <w:t xml:space="preserve">сплочение коллектива класса через: игры и тренинги на сплочение и </w:t>
      </w:r>
      <w:proofErr w:type="spellStart"/>
      <w:r w:rsidRPr="006E1EB6">
        <w:rPr>
          <w:sz w:val="22"/>
          <w:szCs w:val="22"/>
        </w:rPr>
        <w:t>командообразование</w:t>
      </w:r>
      <w:proofErr w:type="spellEnd"/>
      <w:r w:rsidRPr="006E1EB6">
        <w:rPr>
          <w:sz w:val="22"/>
          <w:szCs w:val="22"/>
        </w:rPr>
        <w:t xml:space="preserve">; однодневные походы и экскурсии, организуемые классными руководителями и родителями; празднования в классе дней рождения детей, включающие в себя подготовленные ученическими </w:t>
      </w:r>
      <w:proofErr w:type="spellStart"/>
      <w:r w:rsidRPr="006E1EB6">
        <w:rPr>
          <w:sz w:val="22"/>
          <w:szCs w:val="22"/>
        </w:rPr>
        <w:t>микрогруппами</w:t>
      </w:r>
      <w:proofErr w:type="spellEnd"/>
      <w:r w:rsidRPr="006E1EB6">
        <w:rPr>
          <w:sz w:val="22"/>
          <w:szCs w:val="22"/>
        </w:rPr>
        <w:t xml:space="preserve"> поздравления, сюрпризы, творческие подарки и розыгрыши; </w:t>
      </w:r>
      <w:proofErr w:type="spellStart"/>
      <w:r w:rsidRPr="006E1EB6">
        <w:rPr>
          <w:sz w:val="22"/>
          <w:szCs w:val="22"/>
        </w:rPr>
        <w:t>внутриклассные</w:t>
      </w:r>
      <w:proofErr w:type="spellEnd"/>
      <w:r w:rsidRPr="006E1EB6">
        <w:rPr>
          <w:sz w:val="22"/>
          <w:szCs w:val="22"/>
        </w:rPr>
        <w:t xml:space="preserve"> «огоньки» и вечера, дающие каждому школьнику возможность рефлексии собственного участия в жизни класса.</w:t>
      </w:r>
    </w:p>
    <w:p w:rsidR="002356D2" w:rsidRPr="006E1EB6" w:rsidRDefault="002356D2" w:rsidP="002356D2">
      <w:pPr>
        <w:pStyle w:val="22"/>
        <w:numPr>
          <w:ilvl w:val="0"/>
          <w:numId w:val="7"/>
        </w:numPr>
        <w:shd w:val="clear" w:color="auto" w:fill="auto"/>
        <w:tabs>
          <w:tab w:val="left" w:pos="855"/>
        </w:tabs>
        <w:spacing w:before="0" w:after="0" w:line="360" w:lineRule="auto"/>
        <w:ind w:firstLine="600"/>
        <w:rPr>
          <w:sz w:val="22"/>
          <w:szCs w:val="22"/>
        </w:rPr>
      </w:pPr>
      <w:r w:rsidRPr="006E1EB6">
        <w:rPr>
          <w:sz w:val="22"/>
          <w:szCs w:val="22"/>
        </w:rPr>
        <w:t>выработка совместно со школьниками законов класса, помогающих детям освоить нормы и правила общения, которым они должны следовать в школе.</w:t>
      </w:r>
    </w:p>
    <w:p w:rsidR="002356D2" w:rsidRPr="006E1EB6" w:rsidRDefault="002356D2" w:rsidP="002356D2">
      <w:pPr>
        <w:pStyle w:val="120"/>
        <w:shd w:val="clear" w:color="auto" w:fill="auto"/>
        <w:spacing w:before="0" w:after="0" w:line="360" w:lineRule="auto"/>
        <w:ind w:firstLine="600"/>
        <w:rPr>
          <w:sz w:val="22"/>
          <w:szCs w:val="22"/>
        </w:rPr>
      </w:pPr>
      <w:r w:rsidRPr="006E1EB6">
        <w:rPr>
          <w:sz w:val="22"/>
          <w:szCs w:val="22"/>
        </w:rPr>
        <w:t>Индивидуальная работа с учащимися:</w:t>
      </w:r>
    </w:p>
    <w:p w:rsidR="002356D2" w:rsidRPr="006E1EB6" w:rsidRDefault="002356D2" w:rsidP="002356D2">
      <w:pPr>
        <w:pStyle w:val="22"/>
        <w:numPr>
          <w:ilvl w:val="0"/>
          <w:numId w:val="7"/>
        </w:numPr>
        <w:shd w:val="clear" w:color="auto" w:fill="auto"/>
        <w:tabs>
          <w:tab w:val="left" w:pos="855"/>
        </w:tabs>
        <w:spacing w:before="0" w:after="0" w:line="360" w:lineRule="auto"/>
        <w:ind w:firstLine="600"/>
        <w:rPr>
          <w:sz w:val="22"/>
          <w:szCs w:val="22"/>
        </w:rPr>
      </w:pPr>
      <w:r w:rsidRPr="006E1EB6">
        <w:rPr>
          <w:sz w:val="22"/>
          <w:szCs w:val="22"/>
        </w:rPr>
        <w:t>изучение особенностей личностного развития учащихся класса через наблюдение за поведением школьников в их повседневной жизни, в специально создаваемых педагогических ситуациях, в играх, погружающих ребенка в мир человеческих отношений, в организуемых педагогом беседах по тем или иным нравственным проблемам; результаты наблюдения сверяются с результатами бесед классного руководителя с родителями школьников, с преподающими в его классе учителями.</w:t>
      </w:r>
    </w:p>
    <w:p w:rsidR="002356D2" w:rsidRPr="006E1EB6" w:rsidRDefault="002356D2" w:rsidP="002356D2">
      <w:pPr>
        <w:pStyle w:val="22"/>
        <w:numPr>
          <w:ilvl w:val="0"/>
          <w:numId w:val="7"/>
        </w:numPr>
        <w:shd w:val="clear" w:color="auto" w:fill="auto"/>
        <w:tabs>
          <w:tab w:val="left" w:pos="855"/>
        </w:tabs>
        <w:spacing w:before="0" w:after="0" w:line="360" w:lineRule="auto"/>
        <w:ind w:firstLine="600"/>
        <w:rPr>
          <w:sz w:val="22"/>
          <w:szCs w:val="22"/>
        </w:rPr>
      </w:pPr>
      <w:r w:rsidRPr="006E1EB6">
        <w:rPr>
          <w:sz w:val="22"/>
          <w:szCs w:val="22"/>
        </w:rPr>
        <w:t>поддержка ребенка в решении важных для него жизненных проблем (налаживание взаимоотношений с одноклассниками или учителями, выбор профессии, вуза и дальнейшего трудоустройства, успеваемость и т.п.), когда каждая проблема трансформируется классным руководителем в задачу для школьника, которую они совместно стараются решить.</w:t>
      </w:r>
    </w:p>
    <w:p w:rsidR="002356D2" w:rsidRPr="006E1EB6" w:rsidRDefault="002356D2" w:rsidP="002356D2">
      <w:pPr>
        <w:pStyle w:val="22"/>
        <w:numPr>
          <w:ilvl w:val="0"/>
          <w:numId w:val="7"/>
        </w:numPr>
        <w:shd w:val="clear" w:color="auto" w:fill="auto"/>
        <w:tabs>
          <w:tab w:val="left" w:pos="855"/>
        </w:tabs>
        <w:spacing w:before="0" w:after="0" w:line="360" w:lineRule="auto"/>
        <w:ind w:right="220" w:firstLine="600"/>
        <w:rPr>
          <w:sz w:val="22"/>
          <w:szCs w:val="22"/>
        </w:rPr>
      </w:pPr>
      <w:r w:rsidRPr="006E1EB6">
        <w:rPr>
          <w:sz w:val="22"/>
          <w:szCs w:val="22"/>
        </w:rPr>
        <w:t>индивидуальная работа со школьниками класса, направленная на заполнение ими личных портфолио, в которых дети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w:t>
      </w:r>
    </w:p>
    <w:p w:rsidR="002356D2" w:rsidRPr="006E1EB6" w:rsidRDefault="002356D2" w:rsidP="002356D2">
      <w:pPr>
        <w:pStyle w:val="22"/>
        <w:numPr>
          <w:ilvl w:val="0"/>
          <w:numId w:val="7"/>
        </w:numPr>
        <w:shd w:val="clear" w:color="auto" w:fill="auto"/>
        <w:tabs>
          <w:tab w:val="left" w:pos="842"/>
        </w:tabs>
        <w:spacing w:before="0" w:after="0" w:line="360" w:lineRule="auto"/>
        <w:ind w:right="200" w:firstLine="600"/>
        <w:rPr>
          <w:sz w:val="22"/>
          <w:szCs w:val="22"/>
        </w:rPr>
      </w:pPr>
      <w:r w:rsidRPr="006E1EB6">
        <w:rPr>
          <w:sz w:val="22"/>
          <w:szCs w:val="22"/>
        </w:rPr>
        <w:t>коррекция поведения ребенка через частные беседы с ним, его родителями или законными представителями, с другими учащимися класса; через предложение взять на себя ответственность за то или иное поручение в классе.</w:t>
      </w:r>
    </w:p>
    <w:p w:rsidR="002356D2" w:rsidRPr="006E1EB6" w:rsidRDefault="002356D2" w:rsidP="002356D2">
      <w:pPr>
        <w:pStyle w:val="120"/>
        <w:shd w:val="clear" w:color="auto" w:fill="auto"/>
        <w:spacing w:before="0" w:after="0" w:line="360" w:lineRule="auto"/>
        <w:ind w:firstLine="600"/>
        <w:rPr>
          <w:sz w:val="22"/>
          <w:szCs w:val="22"/>
        </w:rPr>
      </w:pPr>
      <w:r w:rsidRPr="006E1EB6">
        <w:rPr>
          <w:sz w:val="22"/>
          <w:szCs w:val="22"/>
        </w:rPr>
        <w:t>Работа с учителями, преподающими в классе:</w:t>
      </w:r>
    </w:p>
    <w:p w:rsidR="002356D2" w:rsidRPr="006E1EB6" w:rsidRDefault="002356D2" w:rsidP="002356D2">
      <w:pPr>
        <w:pStyle w:val="22"/>
        <w:numPr>
          <w:ilvl w:val="0"/>
          <w:numId w:val="7"/>
        </w:numPr>
        <w:shd w:val="clear" w:color="auto" w:fill="auto"/>
        <w:tabs>
          <w:tab w:val="left" w:pos="842"/>
        </w:tabs>
        <w:spacing w:before="0" w:after="0" w:line="360" w:lineRule="auto"/>
        <w:ind w:right="200" w:firstLine="600"/>
        <w:rPr>
          <w:sz w:val="22"/>
          <w:szCs w:val="22"/>
        </w:rPr>
      </w:pPr>
      <w:r w:rsidRPr="006E1EB6">
        <w:rPr>
          <w:sz w:val="22"/>
          <w:szCs w:val="22"/>
        </w:rPr>
        <w:t>регулярные консультации классного руководителя с учителями- 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w:t>
      </w:r>
    </w:p>
    <w:p w:rsidR="002356D2" w:rsidRPr="006E1EB6" w:rsidRDefault="002356D2" w:rsidP="002356D2">
      <w:pPr>
        <w:pStyle w:val="22"/>
        <w:numPr>
          <w:ilvl w:val="0"/>
          <w:numId w:val="7"/>
        </w:numPr>
        <w:shd w:val="clear" w:color="auto" w:fill="auto"/>
        <w:tabs>
          <w:tab w:val="left" w:pos="842"/>
        </w:tabs>
        <w:spacing w:before="0" w:after="0" w:line="360" w:lineRule="auto"/>
        <w:ind w:right="200" w:firstLine="600"/>
        <w:rPr>
          <w:sz w:val="22"/>
          <w:szCs w:val="22"/>
        </w:rPr>
      </w:pPr>
      <w:r w:rsidRPr="006E1EB6">
        <w:rPr>
          <w:sz w:val="22"/>
          <w:szCs w:val="22"/>
        </w:rPr>
        <w:t>проведение мини-педсоветов, направленных на решение конкретных проблем класса и интеграцию воспитательных влияний на школьников;</w:t>
      </w:r>
    </w:p>
    <w:p w:rsidR="002356D2" w:rsidRPr="006E1EB6" w:rsidRDefault="002356D2" w:rsidP="002356D2">
      <w:pPr>
        <w:pStyle w:val="22"/>
        <w:numPr>
          <w:ilvl w:val="0"/>
          <w:numId w:val="7"/>
        </w:numPr>
        <w:shd w:val="clear" w:color="auto" w:fill="auto"/>
        <w:tabs>
          <w:tab w:val="left" w:pos="842"/>
        </w:tabs>
        <w:spacing w:before="0" w:after="0" w:line="360" w:lineRule="auto"/>
        <w:ind w:right="200" w:firstLine="600"/>
        <w:rPr>
          <w:sz w:val="22"/>
          <w:szCs w:val="22"/>
        </w:rPr>
      </w:pPr>
      <w:r w:rsidRPr="006E1EB6">
        <w:rPr>
          <w:sz w:val="22"/>
          <w:szCs w:val="22"/>
        </w:rPr>
        <w:t xml:space="preserve">привлечение учителей к участию во </w:t>
      </w:r>
      <w:proofErr w:type="spellStart"/>
      <w:r w:rsidRPr="006E1EB6">
        <w:rPr>
          <w:sz w:val="22"/>
          <w:szCs w:val="22"/>
        </w:rPr>
        <w:t>внутриклассных</w:t>
      </w:r>
      <w:proofErr w:type="spellEnd"/>
      <w:r w:rsidRPr="006E1EB6">
        <w:rPr>
          <w:sz w:val="22"/>
          <w:szCs w:val="22"/>
        </w:rPr>
        <w:t xml:space="preserve"> делах, дающих педагогам возможность лучше узнавать и понимать своих учеников, увидев их в иной, отличной от учебной, обстановке;</w:t>
      </w:r>
    </w:p>
    <w:p w:rsidR="002356D2" w:rsidRPr="006E1EB6" w:rsidRDefault="002356D2" w:rsidP="002356D2">
      <w:pPr>
        <w:pStyle w:val="22"/>
        <w:numPr>
          <w:ilvl w:val="0"/>
          <w:numId w:val="7"/>
        </w:numPr>
        <w:shd w:val="clear" w:color="auto" w:fill="auto"/>
        <w:tabs>
          <w:tab w:val="left" w:pos="842"/>
        </w:tabs>
        <w:spacing w:before="0" w:after="0" w:line="360" w:lineRule="auto"/>
        <w:ind w:right="200" w:firstLine="600"/>
        <w:rPr>
          <w:sz w:val="22"/>
          <w:szCs w:val="22"/>
        </w:rPr>
      </w:pPr>
      <w:r w:rsidRPr="006E1EB6">
        <w:rPr>
          <w:sz w:val="22"/>
          <w:szCs w:val="22"/>
        </w:rPr>
        <w:t>привлечение учителей к участию в родительских собраниях класса для объединения усилий в деле обучения и воспитания детей.</w:t>
      </w:r>
    </w:p>
    <w:p w:rsidR="002356D2" w:rsidRPr="006E1EB6" w:rsidRDefault="002356D2" w:rsidP="002356D2">
      <w:pPr>
        <w:pStyle w:val="120"/>
        <w:shd w:val="clear" w:color="auto" w:fill="auto"/>
        <w:spacing w:before="0" w:after="0" w:line="360" w:lineRule="auto"/>
        <w:ind w:firstLine="600"/>
        <w:rPr>
          <w:sz w:val="22"/>
          <w:szCs w:val="22"/>
        </w:rPr>
      </w:pPr>
      <w:r w:rsidRPr="006E1EB6">
        <w:rPr>
          <w:sz w:val="22"/>
          <w:szCs w:val="22"/>
        </w:rPr>
        <w:t>Работа с родителями учащихся или их законными представителями:</w:t>
      </w:r>
    </w:p>
    <w:p w:rsidR="002356D2" w:rsidRPr="006E1EB6" w:rsidRDefault="002356D2" w:rsidP="002356D2">
      <w:pPr>
        <w:pStyle w:val="22"/>
        <w:numPr>
          <w:ilvl w:val="0"/>
          <w:numId w:val="7"/>
        </w:numPr>
        <w:shd w:val="clear" w:color="auto" w:fill="auto"/>
        <w:spacing w:before="0" w:after="0" w:line="360" w:lineRule="auto"/>
        <w:ind w:right="200" w:firstLine="600"/>
        <w:rPr>
          <w:sz w:val="22"/>
          <w:szCs w:val="22"/>
        </w:rPr>
      </w:pPr>
      <w:r w:rsidRPr="006E1EB6">
        <w:rPr>
          <w:sz w:val="22"/>
          <w:szCs w:val="22"/>
        </w:rPr>
        <w:t xml:space="preserve"> регулярное информирование родителей о школьных успехах и проблемах их детей, о жизни класса в целом;</w:t>
      </w:r>
    </w:p>
    <w:p w:rsidR="002356D2" w:rsidRPr="006E1EB6" w:rsidRDefault="002356D2" w:rsidP="002356D2">
      <w:pPr>
        <w:pStyle w:val="22"/>
        <w:numPr>
          <w:ilvl w:val="0"/>
          <w:numId w:val="7"/>
        </w:numPr>
        <w:shd w:val="clear" w:color="auto" w:fill="auto"/>
        <w:tabs>
          <w:tab w:val="left" w:pos="842"/>
        </w:tabs>
        <w:spacing w:before="0" w:after="0" w:line="360" w:lineRule="auto"/>
        <w:ind w:right="200" w:firstLine="600"/>
        <w:rPr>
          <w:sz w:val="22"/>
          <w:szCs w:val="22"/>
        </w:rPr>
      </w:pPr>
      <w:r w:rsidRPr="006E1EB6">
        <w:rPr>
          <w:sz w:val="22"/>
          <w:szCs w:val="22"/>
        </w:rPr>
        <w:t xml:space="preserve">помощь родителям школьников или их законным представителям в регулировании </w:t>
      </w:r>
      <w:r w:rsidRPr="006E1EB6">
        <w:rPr>
          <w:sz w:val="22"/>
          <w:szCs w:val="22"/>
        </w:rPr>
        <w:lastRenderedPageBreak/>
        <w:t>отношений между ними, администрацией школы и учителями- предметниками;</w:t>
      </w:r>
    </w:p>
    <w:p w:rsidR="002356D2" w:rsidRPr="006E1EB6" w:rsidRDefault="002356D2" w:rsidP="002356D2">
      <w:pPr>
        <w:pStyle w:val="22"/>
        <w:numPr>
          <w:ilvl w:val="0"/>
          <w:numId w:val="7"/>
        </w:numPr>
        <w:shd w:val="clear" w:color="auto" w:fill="auto"/>
        <w:spacing w:before="0" w:after="0" w:line="360" w:lineRule="auto"/>
        <w:ind w:right="200" w:firstLine="600"/>
        <w:rPr>
          <w:sz w:val="22"/>
          <w:szCs w:val="22"/>
        </w:rPr>
      </w:pPr>
      <w:r w:rsidRPr="006E1EB6">
        <w:rPr>
          <w:sz w:val="22"/>
          <w:szCs w:val="22"/>
        </w:rPr>
        <w:t xml:space="preserve"> организация родительских собраний, происходящих в режиме обсуждения наиболее острых проблем обучения и воспитания школьников;</w:t>
      </w:r>
    </w:p>
    <w:p w:rsidR="002356D2" w:rsidRPr="006E1EB6" w:rsidRDefault="002356D2" w:rsidP="002356D2">
      <w:pPr>
        <w:pStyle w:val="22"/>
        <w:numPr>
          <w:ilvl w:val="0"/>
          <w:numId w:val="7"/>
        </w:numPr>
        <w:shd w:val="clear" w:color="auto" w:fill="auto"/>
        <w:tabs>
          <w:tab w:val="left" w:pos="842"/>
        </w:tabs>
        <w:spacing w:before="0" w:after="0" w:line="360" w:lineRule="auto"/>
        <w:ind w:right="200" w:firstLine="600"/>
        <w:rPr>
          <w:sz w:val="22"/>
          <w:szCs w:val="22"/>
        </w:rPr>
      </w:pPr>
      <w:r w:rsidRPr="006E1EB6">
        <w:rPr>
          <w:sz w:val="22"/>
          <w:szCs w:val="22"/>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rsidR="002356D2" w:rsidRPr="006E1EB6" w:rsidRDefault="002356D2" w:rsidP="002356D2">
      <w:pPr>
        <w:pStyle w:val="22"/>
        <w:numPr>
          <w:ilvl w:val="0"/>
          <w:numId w:val="7"/>
        </w:numPr>
        <w:shd w:val="clear" w:color="auto" w:fill="auto"/>
        <w:tabs>
          <w:tab w:val="left" w:pos="842"/>
        </w:tabs>
        <w:spacing w:before="0" w:after="0" w:line="360" w:lineRule="auto"/>
        <w:ind w:right="200" w:firstLine="600"/>
        <w:rPr>
          <w:sz w:val="22"/>
          <w:szCs w:val="22"/>
        </w:rPr>
      </w:pPr>
      <w:r w:rsidRPr="006E1EB6">
        <w:rPr>
          <w:sz w:val="22"/>
          <w:szCs w:val="22"/>
        </w:rPr>
        <w:t>привлечение членов семей школьников к организации и проведению дел класса;</w:t>
      </w:r>
    </w:p>
    <w:p w:rsidR="002356D2" w:rsidRPr="006E1EB6" w:rsidRDefault="002356D2" w:rsidP="002356D2">
      <w:pPr>
        <w:pStyle w:val="22"/>
        <w:numPr>
          <w:ilvl w:val="0"/>
          <w:numId w:val="7"/>
        </w:numPr>
        <w:shd w:val="clear" w:color="auto" w:fill="auto"/>
        <w:tabs>
          <w:tab w:val="left" w:pos="842"/>
        </w:tabs>
        <w:spacing w:before="0" w:after="304" w:line="360" w:lineRule="auto"/>
        <w:ind w:right="200" w:firstLine="600"/>
        <w:rPr>
          <w:sz w:val="22"/>
          <w:szCs w:val="22"/>
        </w:rPr>
      </w:pPr>
      <w:r w:rsidRPr="006E1EB6">
        <w:rPr>
          <w:sz w:val="22"/>
          <w:szCs w:val="22"/>
        </w:rPr>
        <w:t>организация на базе класса семейных праздников, конкурсов, соревнований, направленных на сплочение семьи и школы.</w:t>
      </w:r>
    </w:p>
    <w:p w:rsidR="002356D2" w:rsidRPr="006E1EB6" w:rsidRDefault="002356D2" w:rsidP="002356D2">
      <w:pPr>
        <w:pStyle w:val="22"/>
        <w:shd w:val="clear" w:color="auto" w:fill="auto"/>
        <w:tabs>
          <w:tab w:val="left" w:pos="1006"/>
        </w:tabs>
        <w:spacing w:before="0" w:after="0" w:line="360" w:lineRule="auto"/>
        <w:ind w:firstLine="0"/>
        <w:rPr>
          <w:sz w:val="22"/>
          <w:szCs w:val="22"/>
        </w:rPr>
      </w:pPr>
    </w:p>
    <w:p w:rsidR="002356D2" w:rsidRPr="006E1EB6" w:rsidRDefault="002356D2" w:rsidP="002356D2">
      <w:pPr>
        <w:pStyle w:val="10"/>
        <w:keepNext/>
        <w:keepLines/>
        <w:numPr>
          <w:ilvl w:val="1"/>
          <w:numId w:val="6"/>
        </w:numPr>
        <w:shd w:val="clear" w:color="auto" w:fill="auto"/>
        <w:tabs>
          <w:tab w:val="left" w:pos="3503"/>
        </w:tabs>
        <w:spacing w:after="0" w:line="360" w:lineRule="auto"/>
        <w:rPr>
          <w:sz w:val="22"/>
          <w:szCs w:val="22"/>
        </w:rPr>
      </w:pPr>
      <w:bookmarkStart w:id="4" w:name="bookmark7"/>
      <w:r w:rsidRPr="006E1EB6">
        <w:rPr>
          <w:sz w:val="22"/>
          <w:szCs w:val="22"/>
        </w:rPr>
        <w:t>Модуль «Школьный урок»</w:t>
      </w:r>
      <w:bookmarkEnd w:id="4"/>
    </w:p>
    <w:p w:rsidR="002356D2" w:rsidRPr="006E1EB6" w:rsidRDefault="002356D2" w:rsidP="002356D2">
      <w:pPr>
        <w:pStyle w:val="22"/>
        <w:shd w:val="clear" w:color="auto" w:fill="auto"/>
        <w:spacing w:before="0" w:after="0" w:line="360" w:lineRule="auto"/>
        <w:ind w:firstLine="600"/>
        <w:rPr>
          <w:sz w:val="22"/>
          <w:szCs w:val="22"/>
        </w:rPr>
      </w:pPr>
      <w:r w:rsidRPr="006E1EB6">
        <w:rPr>
          <w:sz w:val="22"/>
          <w:szCs w:val="22"/>
        </w:rPr>
        <w:t>Реализация школьными педагогами воспитательного потенциала урока предполагает следующее:</w:t>
      </w:r>
    </w:p>
    <w:p w:rsidR="002356D2" w:rsidRPr="006E1EB6" w:rsidRDefault="002356D2" w:rsidP="002356D2">
      <w:pPr>
        <w:pStyle w:val="22"/>
        <w:numPr>
          <w:ilvl w:val="0"/>
          <w:numId w:val="7"/>
        </w:numPr>
        <w:shd w:val="clear" w:color="auto" w:fill="auto"/>
        <w:tabs>
          <w:tab w:val="left" w:pos="987"/>
        </w:tabs>
        <w:spacing w:before="0" w:after="0" w:line="360" w:lineRule="auto"/>
        <w:ind w:firstLine="600"/>
        <w:rPr>
          <w:sz w:val="22"/>
          <w:szCs w:val="22"/>
        </w:rPr>
      </w:pPr>
      <w:r w:rsidRPr="006E1EB6">
        <w:rPr>
          <w:sz w:val="22"/>
          <w:szCs w:val="22"/>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2356D2" w:rsidRPr="006E1EB6" w:rsidRDefault="002356D2" w:rsidP="002356D2">
      <w:pPr>
        <w:pStyle w:val="22"/>
        <w:numPr>
          <w:ilvl w:val="0"/>
          <w:numId w:val="7"/>
        </w:numPr>
        <w:shd w:val="clear" w:color="auto" w:fill="auto"/>
        <w:tabs>
          <w:tab w:val="left" w:pos="987"/>
        </w:tabs>
        <w:spacing w:before="0" w:after="0" w:line="360" w:lineRule="auto"/>
        <w:ind w:firstLine="600"/>
        <w:rPr>
          <w:sz w:val="22"/>
          <w:szCs w:val="22"/>
        </w:rPr>
      </w:pPr>
      <w:r w:rsidRPr="006E1EB6">
        <w:rPr>
          <w:sz w:val="22"/>
          <w:szCs w:val="22"/>
        </w:rPr>
        <w:t>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w:t>
      </w:r>
    </w:p>
    <w:p w:rsidR="002356D2" w:rsidRPr="006E1EB6" w:rsidRDefault="002356D2" w:rsidP="002356D2">
      <w:pPr>
        <w:pStyle w:val="22"/>
        <w:numPr>
          <w:ilvl w:val="0"/>
          <w:numId w:val="7"/>
        </w:numPr>
        <w:shd w:val="clear" w:color="auto" w:fill="auto"/>
        <w:tabs>
          <w:tab w:val="left" w:pos="987"/>
        </w:tabs>
        <w:spacing w:before="0" w:after="0" w:line="360" w:lineRule="auto"/>
        <w:ind w:firstLine="600"/>
        <w:rPr>
          <w:sz w:val="22"/>
          <w:szCs w:val="22"/>
        </w:rPr>
      </w:pPr>
      <w:r w:rsidRPr="006E1EB6">
        <w:rPr>
          <w:sz w:val="22"/>
          <w:szCs w:val="22"/>
        </w:rPr>
        <w:t>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w:t>
      </w:r>
    </w:p>
    <w:p w:rsidR="002356D2" w:rsidRPr="006E1EB6" w:rsidRDefault="002356D2" w:rsidP="002356D2">
      <w:pPr>
        <w:pStyle w:val="22"/>
        <w:numPr>
          <w:ilvl w:val="0"/>
          <w:numId w:val="7"/>
        </w:numPr>
        <w:shd w:val="clear" w:color="auto" w:fill="auto"/>
        <w:tabs>
          <w:tab w:val="left" w:pos="999"/>
        </w:tabs>
        <w:spacing w:before="0" w:after="0" w:line="360" w:lineRule="auto"/>
        <w:ind w:firstLine="600"/>
        <w:rPr>
          <w:sz w:val="22"/>
          <w:szCs w:val="22"/>
        </w:rPr>
      </w:pPr>
      <w:r w:rsidRPr="006E1EB6">
        <w:rPr>
          <w:sz w:val="22"/>
          <w:szCs w:val="22"/>
        </w:rPr>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2356D2" w:rsidRPr="006E1EB6" w:rsidRDefault="002356D2" w:rsidP="002356D2">
      <w:pPr>
        <w:pStyle w:val="22"/>
        <w:numPr>
          <w:ilvl w:val="0"/>
          <w:numId w:val="7"/>
        </w:numPr>
        <w:shd w:val="clear" w:color="auto" w:fill="auto"/>
        <w:tabs>
          <w:tab w:val="left" w:pos="999"/>
        </w:tabs>
        <w:spacing w:before="0" w:after="0" w:line="360" w:lineRule="auto"/>
        <w:ind w:firstLine="600"/>
        <w:rPr>
          <w:sz w:val="22"/>
          <w:szCs w:val="22"/>
        </w:rPr>
      </w:pPr>
      <w:r w:rsidRPr="006E1EB6">
        <w:rPr>
          <w:sz w:val="22"/>
          <w:szCs w:val="22"/>
        </w:rPr>
        <w:t>применение на уроке интерактивных форм работы учащихся: интеллектуальных игр, стимулирующих познавательную мотивацию школьников; дидактического театра, где полученные на уроке знания обыгрываются в театральных постановках;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w:t>
      </w:r>
    </w:p>
    <w:p w:rsidR="002356D2" w:rsidRPr="006E1EB6" w:rsidRDefault="002356D2" w:rsidP="002356D2">
      <w:pPr>
        <w:pStyle w:val="22"/>
        <w:numPr>
          <w:ilvl w:val="0"/>
          <w:numId w:val="7"/>
        </w:numPr>
        <w:shd w:val="clear" w:color="auto" w:fill="auto"/>
        <w:tabs>
          <w:tab w:val="left" w:pos="999"/>
        </w:tabs>
        <w:spacing w:before="0" w:after="0" w:line="360" w:lineRule="auto"/>
        <w:ind w:firstLine="600"/>
        <w:rPr>
          <w:sz w:val="22"/>
          <w:szCs w:val="22"/>
        </w:rPr>
      </w:pPr>
      <w:r w:rsidRPr="006E1EB6">
        <w:rPr>
          <w:sz w:val="22"/>
          <w:szCs w:val="22"/>
        </w:rPr>
        <w:t>включение в урок игровых процедур, которые помогают поддержать мотивацию детей к</w:t>
      </w:r>
      <w:r w:rsidRPr="006E1EB6">
        <w:rPr>
          <w:sz w:val="22"/>
          <w:szCs w:val="22"/>
        </w:rPr>
        <w:tab/>
        <w:t>получению знаний, налаживанию</w:t>
      </w:r>
      <w:r w:rsidRPr="006E1EB6">
        <w:rPr>
          <w:sz w:val="22"/>
          <w:szCs w:val="22"/>
        </w:rPr>
        <w:tab/>
        <w:t>позитивных межличностных отношений в классе, помогают установлению доброжелательной атмосферы во время урока;</w:t>
      </w:r>
    </w:p>
    <w:p w:rsidR="002356D2" w:rsidRPr="006E1EB6" w:rsidRDefault="002356D2" w:rsidP="002356D2">
      <w:pPr>
        <w:pStyle w:val="22"/>
        <w:numPr>
          <w:ilvl w:val="0"/>
          <w:numId w:val="7"/>
        </w:numPr>
        <w:shd w:val="clear" w:color="auto" w:fill="auto"/>
        <w:tabs>
          <w:tab w:val="left" w:pos="999"/>
        </w:tabs>
        <w:spacing w:before="0" w:after="0" w:line="360" w:lineRule="auto"/>
        <w:ind w:firstLine="600"/>
        <w:rPr>
          <w:sz w:val="22"/>
          <w:szCs w:val="22"/>
        </w:rPr>
      </w:pPr>
      <w:r w:rsidRPr="006E1EB6">
        <w:rPr>
          <w:sz w:val="22"/>
          <w:szCs w:val="22"/>
        </w:rPr>
        <w:t>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2356D2" w:rsidRPr="006E1EB6" w:rsidRDefault="002356D2" w:rsidP="002356D2">
      <w:pPr>
        <w:pStyle w:val="22"/>
        <w:numPr>
          <w:ilvl w:val="0"/>
          <w:numId w:val="7"/>
        </w:numPr>
        <w:shd w:val="clear" w:color="auto" w:fill="auto"/>
        <w:tabs>
          <w:tab w:val="left" w:pos="999"/>
        </w:tabs>
        <w:spacing w:before="0" w:after="0" w:line="360" w:lineRule="auto"/>
        <w:ind w:firstLine="600"/>
        <w:rPr>
          <w:sz w:val="22"/>
          <w:szCs w:val="22"/>
        </w:rPr>
      </w:pPr>
      <w:r w:rsidRPr="006E1EB6">
        <w:rPr>
          <w:sz w:val="22"/>
          <w:szCs w:val="22"/>
        </w:rPr>
        <w:t xml:space="preserve">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w:t>
      </w:r>
      <w:r w:rsidRPr="006E1EB6">
        <w:rPr>
          <w:sz w:val="22"/>
          <w:szCs w:val="22"/>
        </w:rPr>
        <w:lastRenderedPageBreak/>
        <w:t>аргументирования и отстаивания своей точки зрения.</w:t>
      </w:r>
    </w:p>
    <w:p w:rsidR="002356D2" w:rsidRPr="006E1EB6" w:rsidRDefault="002356D2" w:rsidP="002356D2">
      <w:pPr>
        <w:pStyle w:val="10"/>
        <w:keepNext/>
        <w:keepLines/>
        <w:shd w:val="clear" w:color="auto" w:fill="auto"/>
        <w:spacing w:after="0" w:line="360" w:lineRule="auto"/>
        <w:ind w:right="40" w:firstLine="0"/>
        <w:rPr>
          <w:sz w:val="22"/>
          <w:szCs w:val="22"/>
        </w:rPr>
      </w:pPr>
      <w:r w:rsidRPr="006E1EB6">
        <w:rPr>
          <w:sz w:val="22"/>
          <w:szCs w:val="22"/>
        </w:rPr>
        <w:t xml:space="preserve"> </w:t>
      </w:r>
      <w:bookmarkStart w:id="5" w:name="bookmark6"/>
      <w:r w:rsidRPr="006E1EB6">
        <w:rPr>
          <w:sz w:val="22"/>
          <w:szCs w:val="22"/>
        </w:rPr>
        <w:t>Модуль 3.3. «Курсы внеурочной деятельности»</w:t>
      </w:r>
      <w:bookmarkEnd w:id="5"/>
    </w:p>
    <w:p w:rsidR="002356D2" w:rsidRPr="006E1EB6" w:rsidRDefault="002356D2" w:rsidP="002356D2">
      <w:pPr>
        <w:pStyle w:val="22"/>
        <w:shd w:val="clear" w:color="auto" w:fill="auto"/>
        <w:spacing w:before="0" w:after="0" w:line="360" w:lineRule="auto"/>
        <w:ind w:firstLine="600"/>
        <w:rPr>
          <w:sz w:val="22"/>
          <w:szCs w:val="22"/>
        </w:rPr>
      </w:pPr>
      <w:r w:rsidRPr="006E1EB6">
        <w:rPr>
          <w:sz w:val="22"/>
          <w:szCs w:val="22"/>
        </w:rPr>
        <w:t>Воспитание на занятиях школьных курсов внеурочной деятельности осуществляется преимущественно через:</w:t>
      </w:r>
    </w:p>
    <w:p w:rsidR="002356D2" w:rsidRPr="006E1EB6" w:rsidRDefault="002356D2" w:rsidP="002356D2">
      <w:pPr>
        <w:pStyle w:val="22"/>
        <w:numPr>
          <w:ilvl w:val="0"/>
          <w:numId w:val="2"/>
        </w:numPr>
        <w:shd w:val="clear" w:color="auto" w:fill="auto"/>
        <w:tabs>
          <w:tab w:val="left" w:pos="842"/>
        </w:tabs>
        <w:spacing w:before="0" w:after="0" w:line="360" w:lineRule="auto"/>
        <w:ind w:firstLine="600"/>
        <w:rPr>
          <w:sz w:val="22"/>
          <w:szCs w:val="22"/>
        </w:rPr>
      </w:pPr>
      <w:r w:rsidRPr="006E1EB6">
        <w:rPr>
          <w:sz w:val="22"/>
          <w:szCs w:val="22"/>
        </w:rPr>
        <w:t xml:space="preserve">вовлечение школьников в интересную и полезную для них деятельность, которая предоставит им возможность </w:t>
      </w:r>
      <w:proofErr w:type="spellStart"/>
      <w:r w:rsidRPr="006E1EB6">
        <w:rPr>
          <w:sz w:val="22"/>
          <w:szCs w:val="22"/>
        </w:rPr>
        <w:t>самореализоваться</w:t>
      </w:r>
      <w:proofErr w:type="spellEnd"/>
      <w:r w:rsidRPr="006E1EB6">
        <w:rPr>
          <w:sz w:val="22"/>
          <w:szCs w:val="22"/>
        </w:rPr>
        <w:t xml:space="preserve">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2356D2" w:rsidRPr="006E1EB6" w:rsidRDefault="002356D2" w:rsidP="002356D2">
      <w:pPr>
        <w:pStyle w:val="22"/>
        <w:numPr>
          <w:ilvl w:val="0"/>
          <w:numId w:val="2"/>
        </w:numPr>
        <w:shd w:val="clear" w:color="auto" w:fill="auto"/>
        <w:tabs>
          <w:tab w:val="left" w:pos="842"/>
        </w:tabs>
        <w:spacing w:before="0" w:after="0" w:line="360" w:lineRule="auto"/>
        <w:ind w:firstLine="600"/>
        <w:rPr>
          <w:sz w:val="22"/>
          <w:szCs w:val="22"/>
        </w:rPr>
      </w:pPr>
      <w:r w:rsidRPr="006E1EB6">
        <w:rPr>
          <w:sz w:val="22"/>
          <w:szCs w:val="22"/>
        </w:rPr>
        <w:t>формирование в кружках, секциях, клубах, студиях и т.п. детско-взрослых общностей, которые могли бы объединять детей и педагогов общими позитивными эмоциями и доверительными отношениями друг к другу;</w:t>
      </w:r>
    </w:p>
    <w:p w:rsidR="002356D2" w:rsidRPr="006E1EB6" w:rsidRDefault="002356D2" w:rsidP="002356D2">
      <w:pPr>
        <w:pStyle w:val="22"/>
        <w:numPr>
          <w:ilvl w:val="0"/>
          <w:numId w:val="2"/>
        </w:numPr>
        <w:shd w:val="clear" w:color="auto" w:fill="auto"/>
        <w:tabs>
          <w:tab w:val="left" w:pos="842"/>
        </w:tabs>
        <w:spacing w:before="0" w:after="0" w:line="360" w:lineRule="auto"/>
        <w:ind w:firstLine="600"/>
        <w:rPr>
          <w:sz w:val="22"/>
          <w:szCs w:val="22"/>
        </w:rPr>
      </w:pPr>
      <w:r w:rsidRPr="006E1EB6">
        <w:rPr>
          <w:sz w:val="22"/>
          <w:szCs w:val="22"/>
        </w:rPr>
        <w:t>создание в детских объединениях традиций, задающих их членам определенные социально значимые формы поведения;</w:t>
      </w:r>
    </w:p>
    <w:p w:rsidR="002356D2" w:rsidRPr="006E1EB6" w:rsidRDefault="002356D2" w:rsidP="002356D2">
      <w:pPr>
        <w:pStyle w:val="22"/>
        <w:numPr>
          <w:ilvl w:val="0"/>
          <w:numId w:val="2"/>
        </w:numPr>
        <w:shd w:val="clear" w:color="auto" w:fill="auto"/>
        <w:tabs>
          <w:tab w:val="left" w:pos="987"/>
        </w:tabs>
        <w:spacing w:before="0" w:after="0" w:line="360" w:lineRule="auto"/>
        <w:ind w:firstLine="600"/>
        <w:rPr>
          <w:sz w:val="22"/>
          <w:szCs w:val="22"/>
        </w:rPr>
      </w:pPr>
      <w:r w:rsidRPr="006E1EB6">
        <w:rPr>
          <w:sz w:val="22"/>
          <w:szCs w:val="22"/>
        </w:rPr>
        <w:t>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w:t>
      </w:r>
    </w:p>
    <w:p w:rsidR="002356D2" w:rsidRPr="006E1EB6" w:rsidRDefault="002356D2" w:rsidP="002356D2">
      <w:pPr>
        <w:pStyle w:val="22"/>
        <w:numPr>
          <w:ilvl w:val="0"/>
          <w:numId w:val="2"/>
        </w:numPr>
        <w:shd w:val="clear" w:color="auto" w:fill="auto"/>
        <w:tabs>
          <w:tab w:val="left" w:pos="807"/>
        </w:tabs>
        <w:spacing w:before="0" w:after="0" w:line="360" w:lineRule="auto"/>
        <w:ind w:firstLine="600"/>
        <w:rPr>
          <w:sz w:val="22"/>
          <w:szCs w:val="22"/>
        </w:rPr>
      </w:pPr>
      <w:r w:rsidRPr="006E1EB6">
        <w:rPr>
          <w:sz w:val="22"/>
          <w:szCs w:val="22"/>
        </w:rPr>
        <w:t>поощрение педагогами детских инициатив и детского самоуправления.</w:t>
      </w:r>
    </w:p>
    <w:p w:rsidR="002356D2" w:rsidRPr="006E1EB6" w:rsidRDefault="002356D2" w:rsidP="002356D2">
      <w:pPr>
        <w:pStyle w:val="22"/>
        <w:shd w:val="clear" w:color="auto" w:fill="auto"/>
        <w:spacing w:before="0" w:after="0" w:line="360" w:lineRule="auto"/>
        <w:ind w:firstLine="600"/>
        <w:rPr>
          <w:sz w:val="22"/>
          <w:szCs w:val="22"/>
        </w:rPr>
      </w:pPr>
      <w:r w:rsidRPr="006E1EB6">
        <w:rPr>
          <w:sz w:val="22"/>
          <w:szCs w:val="22"/>
        </w:rPr>
        <w:t>Реализация воспитательного потенциала курсов внеурочной деятельности</w:t>
      </w:r>
    </w:p>
    <w:p w:rsidR="002356D2" w:rsidRPr="006E1EB6" w:rsidRDefault="002356D2" w:rsidP="002356D2">
      <w:pPr>
        <w:pStyle w:val="22"/>
        <w:shd w:val="clear" w:color="auto" w:fill="auto"/>
        <w:spacing w:before="0" w:after="0" w:line="360" w:lineRule="auto"/>
        <w:ind w:firstLine="0"/>
        <w:rPr>
          <w:sz w:val="22"/>
          <w:szCs w:val="22"/>
        </w:rPr>
      </w:pPr>
      <w:r w:rsidRPr="006E1EB6">
        <w:rPr>
          <w:sz w:val="22"/>
          <w:szCs w:val="22"/>
        </w:rPr>
        <w:t>происходит в рамках следующих выбранных школьниками ее видов:</w:t>
      </w:r>
    </w:p>
    <w:p w:rsidR="002356D2" w:rsidRPr="006E1EB6" w:rsidRDefault="002356D2" w:rsidP="002356D2">
      <w:pPr>
        <w:pStyle w:val="22"/>
        <w:shd w:val="clear" w:color="auto" w:fill="auto"/>
        <w:tabs>
          <w:tab w:val="left" w:pos="3010"/>
        </w:tabs>
        <w:spacing w:before="0" w:after="0" w:line="360" w:lineRule="auto"/>
        <w:ind w:firstLine="600"/>
        <w:rPr>
          <w:sz w:val="22"/>
          <w:szCs w:val="22"/>
        </w:rPr>
      </w:pPr>
      <w:r w:rsidRPr="006E1EB6">
        <w:rPr>
          <w:b/>
          <w:color w:val="000000"/>
          <w:sz w:val="22"/>
          <w:szCs w:val="22"/>
          <w:lang w:eastAsia="ru-RU"/>
        </w:rPr>
        <w:t>Общекультурное направление:</w:t>
      </w:r>
      <w:r w:rsidRPr="006E1EB6">
        <w:rPr>
          <w:color w:val="000000"/>
          <w:sz w:val="22"/>
          <w:szCs w:val="22"/>
          <w:lang w:eastAsia="ru-RU"/>
        </w:rPr>
        <w:t xml:space="preserve"> </w:t>
      </w:r>
      <w:r w:rsidRPr="006E1EB6">
        <w:rPr>
          <w:sz w:val="22"/>
          <w:szCs w:val="22"/>
        </w:rPr>
        <w:t xml:space="preserve">курсы внеурочной деятельности </w:t>
      </w:r>
      <w:r w:rsidRPr="006E1EB6">
        <w:rPr>
          <w:color w:val="000000"/>
          <w:sz w:val="22"/>
          <w:szCs w:val="22"/>
          <w:lang w:eastAsia="ru-RU"/>
        </w:rPr>
        <w:t>«</w:t>
      </w:r>
      <w:r w:rsidRPr="006E1EB6">
        <w:rPr>
          <w:sz w:val="22"/>
          <w:szCs w:val="22"/>
        </w:rPr>
        <w:t xml:space="preserve">Занимательный английский», «Палитра» направленны на </w:t>
      </w:r>
      <w:r w:rsidRPr="006E1EB6">
        <w:rPr>
          <w:color w:val="000000"/>
          <w:sz w:val="22"/>
          <w:szCs w:val="22"/>
        </w:rPr>
        <w:t xml:space="preserve">формирование ценностного отношения к </w:t>
      </w:r>
      <w:proofErr w:type="gramStart"/>
      <w:r w:rsidRPr="006E1EB6">
        <w:rPr>
          <w:color w:val="000000"/>
          <w:sz w:val="22"/>
          <w:szCs w:val="22"/>
        </w:rPr>
        <w:t>прекрасному,  представлений</w:t>
      </w:r>
      <w:proofErr w:type="gramEnd"/>
      <w:r w:rsidRPr="006E1EB6">
        <w:rPr>
          <w:color w:val="000000"/>
          <w:sz w:val="22"/>
          <w:szCs w:val="22"/>
        </w:rPr>
        <w:t xml:space="preserve"> об эстетических идеалах и ценностях. Идет р</w:t>
      </w:r>
      <w:r w:rsidRPr="006E1EB6">
        <w:rPr>
          <w:color w:val="000000"/>
          <w:sz w:val="22"/>
          <w:szCs w:val="22"/>
          <w:lang w:eastAsia="ru-RU"/>
        </w:rPr>
        <w:t>азвитие эмоциональной сферы ребёнка, чувства прекрасного, творческих способностей;</w:t>
      </w:r>
      <w:r w:rsidRPr="006E1EB6">
        <w:rPr>
          <w:color w:val="000000"/>
          <w:sz w:val="22"/>
          <w:szCs w:val="22"/>
        </w:rPr>
        <w:t xml:space="preserve"> </w:t>
      </w:r>
      <w:r w:rsidRPr="006E1EB6">
        <w:rPr>
          <w:color w:val="000000"/>
          <w:sz w:val="22"/>
          <w:szCs w:val="22"/>
          <w:lang w:eastAsia="ru-RU"/>
        </w:rPr>
        <w:t>формирование коммуникативной общекультурной компетенции;</w:t>
      </w:r>
      <w:r w:rsidRPr="006E1EB6">
        <w:rPr>
          <w:color w:val="000000"/>
          <w:sz w:val="22"/>
          <w:szCs w:val="22"/>
        </w:rPr>
        <w:t xml:space="preserve"> </w:t>
      </w:r>
      <w:r w:rsidRPr="006E1EB6">
        <w:rPr>
          <w:color w:val="000000"/>
          <w:sz w:val="22"/>
          <w:szCs w:val="22"/>
          <w:lang w:eastAsia="ru-RU"/>
        </w:rPr>
        <w:t>овладение учащимися навыками продуктивной индивидуальной и коллективной деятельности;</w:t>
      </w:r>
      <w:r w:rsidRPr="006E1EB6">
        <w:rPr>
          <w:color w:val="000000"/>
          <w:sz w:val="22"/>
          <w:szCs w:val="22"/>
        </w:rPr>
        <w:t xml:space="preserve"> </w:t>
      </w:r>
      <w:r w:rsidRPr="006E1EB6">
        <w:rPr>
          <w:color w:val="000000"/>
          <w:sz w:val="22"/>
          <w:szCs w:val="22"/>
          <w:lang w:eastAsia="ru-RU"/>
        </w:rPr>
        <w:t>овладение навыками межличностного общения;</w:t>
      </w:r>
      <w:r w:rsidRPr="006E1EB6">
        <w:rPr>
          <w:color w:val="000000"/>
          <w:sz w:val="22"/>
          <w:szCs w:val="22"/>
        </w:rPr>
        <w:t xml:space="preserve"> </w:t>
      </w:r>
      <w:r w:rsidRPr="006E1EB6">
        <w:rPr>
          <w:color w:val="000000"/>
          <w:sz w:val="22"/>
          <w:szCs w:val="22"/>
          <w:lang w:eastAsia="ru-RU"/>
        </w:rPr>
        <w:t>формирование интереса к творческим профессиям.</w:t>
      </w:r>
    </w:p>
    <w:p w:rsidR="002356D2" w:rsidRPr="006E1EB6" w:rsidRDefault="002356D2" w:rsidP="002356D2">
      <w:pPr>
        <w:pStyle w:val="a3"/>
        <w:shd w:val="clear" w:color="auto" w:fill="FFFFFF"/>
        <w:spacing w:before="0" w:beforeAutospacing="0" w:after="0" w:afterAutospacing="0" w:line="360" w:lineRule="auto"/>
        <w:jc w:val="both"/>
        <w:rPr>
          <w:sz w:val="22"/>
          <w:szCs w:val="22"/>
        </w:rPr>
      </w:pPr>
      <w:r w:rsidRPr="006E1EB6">
        <w:rPr>
          <w:b/>
          <w:sz w:val="22"/>
          <w:szCs w:val="22"/>
        </w:rPr>
        <w:t>Социальное направление:</w:t>
      </w:r>
      <w:r w:rsidRPr="006E1EB6">
        <w:rPr>
          <w:sz w:val="22"/>
          <w:szCs w:val="22"/>
        </w:rPr>
        <w:t xml:space="preserve"> курсы внеурочной деятельности «Финансовая грамотность», «Познавательная зоология», «Все работы хороши, выбирай на вкус» направленные на передачу школьникам социально значимых знаний, развивающие их любознательность, позволяющие привлечь их внимание к экономическим, политическим, экологическим, гуманитарным проблемам нашего общества, формирующие их гуманистическое мировоззрение и научную картину мира.</w:t>
      </w:r>
    </w:p>
    <w:p w:rsidR="002356D2" w:rsidRPr="006E1EB6" w:rsidRDefault="002356D2" w:rsidP="002356D2">
      <w:pPr>
        <w:pStyle w:val="22"/>
        <w:shd w:val="clear" w:color="auto" w:fill="auto"/>
        <w:spacing w:before="0" w:after="0" w:line="360" w:lineRule="auto"/>
        <w:ind w:firstLine="0"/>
        <w:rPr>
          <w:bCs/>
          <w:color w:val="000000"/>
          <w:sz w:val="22"/>
          <w:szCs w:val="22"/>
          <w:lang w:eastAsia="ru-RU"/>
        </w:rPr>
      </w:pPr>
      <w:proofErr w:type="spellStart"/>
      <w:r w:rsidRPr="006E1EB6">
        <w:rPr>
          <w:b/>
          <w:sz w:val="22"/>
          <w:szCs w:val="22"/>
          <w:lang w:eastAsia="ru-RU"/>
        </w:rPr>
        <w:t>Общеинтеллектуальное</w:t>
      </w:r>
      <w:proofErr w:type="spellEnd"/>
      <w:r w:rsidRPr="006E1EB6">
        <w:rPr>
          <w:b/>
          <w:sz w:val="22"/>
          <w:szCs w:val="22"/>
          <w:lang w:eastAsia="ru-RU"/>
        </w:rPr>
        <w:t xml:space="preserve"> направление:</w:t>
      </w:r>
      <w:r w:rsidRPr="006E1EB6">
        <w:rPr>
          <w:sz w:val="22"/>
          <w:szCs w:val="22"/>
          <w:lang w:eastAsia="ru-RU"/>
        </w:rPr>
        <w:t xml:space="preserve"> </w:t>
      </w:r>
      <w:r w:rsidRPr="006E1EB6">
        <w:rPr>
          <w:sz w:val="22"/>
          <w:szCs w:val="22"/>
        </w:rPr>
        <w:t>курсы внеурочной деятельности</w:t>
      </w:r>
      <w:r w:rsidRPr="006E1EB6">
        <w:rPr>
          <w:sz w:val="22"/>
          <w:szCs w:val="22"/>
          <w:lang w:eastAsia="ru-RU"/>
        </w:rPr>
        <w:t xml:space="preserve"> «</w:t>
      </w:r>
      <w:r w:rsidRPr="006E1EB6">
        <w:rPr>
          <w:sz w:val="22"/>
          <w:szCs w:val="22"/>
        </w:rPr>
        <w:t>Математика для всех</w:t>
      </w:r>
      <w:r w:rsidRPr="006E1EB6">
        <w:rPr>
          <w:sz w:val="22"/>
          <w:szCs w:val="22"/>
          <w:lang w:eastAsia="ru-RU"/>
        </w:rPr>
        <w:t>», «</w:t>
      </w:r>
      <w:r w:rsidRPr="006E1EB6">
        <w:rPr>
          <w:sz w:val="22"/>
          <w:szCs w:val="22"/>
        </w:rPr>
        <w:t>Культура татарского народа», «Математика - как часть жизни», «</w:t>
      </w:r>
      <w:r w:rsidRPr="006E1EB6">
        <w:rPr>
          <w:bCs/>
          <w:color w:val="000000"/>
          <w:sz w:val="22"/>
          <w:szCs w:val="22"/>
          <w:lang w:eastAsia="ru-RU"/>
        </w:rPr>
        <w:t xml:space="preserve">Гимнастика для ума» </w:t>
      </w:r>
      <w:r w:rsidRPr="006E1EB6">
        <w:rPr>
          <w:color w:val="000000"/>
          <w:sz w:val="22"/>
          <w:szCs w:val="22"/>
          <w:shd w:val="clear" w:color="auto" w:fill="FFFFFF"/>
        </w:rPr>
        <w:t>направленные на организацию научно-познавательной и проектной деятельности обучающихся.</w:t>
      </w:r>
    </w:p>
    <w:p w:rsidR="002356D2" w:rsidRPr="006E1EB6" w:rsidRDefault="002356D2" w:rsidP="002356D2">
      <w:pPr>
        <w:pStyle w:val="22"/>
        <w:shd w:val="clear" w:color="auto" w:fill="auto"/>
        <w:spacing w:before="0" w:after="0" w:line="360" w:lineRule="auto"/>
        <w:ind w:firstLine="0"/>
        <w:rPr>
          <w:sz w:val="22"/>
          <w:szCs w:val="22"/>
        </w:rPr>
      </w:pPr>
      <w:r w:rsidRPr="006E1EB6">
        <w:rPr>
          <w:b/>
          <w:sz w:val="22"/>
          <w:szCs w:val="22"/>
        </w:rPr>
        <w:t>Духовно-нравственное направление:</w:t>
      </w:r>
      <w:r w:rsidRPr="006E1EB6">
        <w:rPr>
          <w:sz w:val="22"/>
          <w:szCs w:val="22"/>
        </w:rPr>
        <w:t xml:space="preserve"> курсы внеурочной деятельности</w:t>
      </w:r>
      <w:r w:rsidRPr="006E1EB6">
        <w:rPr>
          <w:sz w:val="22"/>
          <w:szCs w:val="22"/>
          <w:lang w:eastAsia="ru-RU"/>
        </w:rPr>
        <w:t xml:space="preserve"> «</w:t>
      </w:r>
      <w:r w:rsidRPr="006E1EB6">
        <w:rPr>
          <w:sz w:val="22"/>
          <w:szCs w:val="22"/>
        </w:rPr>
        <w:t>Клуб любителей чтения», «Литературная шкатулка» направленны на создание благоприятных условий самореализации школьников, направленные на раскрытие их творческих способностей, формирование чувства вкуса и умения ценить прекрасное, на воспитание ценностного отношения школьников к культуре и их общее духовно-нравственное развитие.</w:t>
      </w:r>
    </w:p>
    <w:p w:rsidR="002356D2" w:rsidRPr="006E1EB6" w:rsidRDefault="002356D2" w:rsidP="002356D2">
      <w:pPr>
        <w:spacing w:after="0" w:line="360" w:lineRule="auto"/>
        <w:jc w:val="both"/>
        <w:rPr>
          <w:rFonts w:ascii="Times New Roman" w:hAnsi="Times New Roman" w:cs="Times New Roman"/>
        </w:rPr>
      </w:pPr>
      <w:r w:rsidRPr="006E1EB6">
        <w:rPr>
          <w:rStyle w:val="23"/>
          <w:rFonts w:eastAsiaTheme="minorHAnsi"/>
          <w:i w:val="0"/>
          <w:sz w:val="22"/>
          <w:szCs w:val="22"/>
        </w:rPr>
        <w:t>Спортивно-оздоровительное направление:</w:t>
      </w:r>
      <w:r w:rsidRPr="006E1EB6">
        <w:rPr>
          <w:rStyle w:val="23"/>
          <w:rFonts w:eastAsiaTheme="minorHAnsi"/>
          <w:sz w:val="22"/>
          <w:szCs w:val="22"/>
        </w:rPr>
        <w:t xml:space="preserve"> к</w:t>
      </w:r>
      <w:r w:rsidRPr="006E1EB6">
        <w:rPr>
          <w:rFonts w:ascii="Times New Roman" w:hAnsi="Times New Roman" w:cs="Times New Roman"/>
        </w:rPr>
        <w:t>урсы внеурочной деятельности «</w:t>
      </w:r>
      <w:r w:rsidRPr="006E1EB6">
        <w:rPr>
          <w:rFonts w:ascii="Times New Roman" w:eastAsia="Times New Roman" w:hAnsi="Times New Roman" w:cs="Times New Roman"/>
          <w:lang w:eastAsia="ru-RU"/>
        </w:rPr>
        <w:t>Азбука здоровья», «</w:t>
      </w:r>
      <w:r w:rsidRPr="006E1EB6">
        <w:rPr>
          <w:rFonts w:ascii="Times New Roman" w:hAnsi="Times New Roman" w:cs="Times New Roman"/>
        </w:rPr>
        <w:t xml:space="preserve">Спортивный марафон» </w:t>
      </w:r>
      <w:r w:rsidRPr="006E1EB6">
        <w:rPr>
          <w:rFonts w:ascii="Times New Roman" w:hAnsi="Times New Roman" w:cs="Times New Roman"/>
        </w:rPr>
        <w:tab/>
        <w:t>направленные на физическое развитие школьников,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w:t>
      </w:r>
    </w:p>
    <w:p w:rsidR="002356D2" w:rsidRPr="006E1EB6" w:rsidRDefault="002356D2" w:rsidP="002356D2">
      <w:pPr>
        <w:spacing w:after="0" w:line="360" w:lineRule="auto"/>
        <w:jc w:val="both"/>
        <w:rPr>
          <w:rFonts w:ascii="Times New Roman" w:hAnsi="Times New Roman" w:cs="Times New Roman"/>
        </w:rPr>
      </w:pPr>
    </w:p>
    <w:p w:rsidR="002356D2" w:rsidRPr="006E1EB6" w:rsidRDefault="002356D2" w:rsidP="002356D2">
      <w:pPr>
        <w:pStyle w:val="10"/>
        <w:keepNext/>
        <w:keepLines/>
        <w:shd w:val="clear" w:color="auto" w:fill="auto"/>
        <w:spacing w:after="0" w:line="360" w:lineRule="auto"/>
        <w:ind w:left="60" w:firstLine="0"/>
        <w:rPr>
          <w:sz w:val="22"/>
          <w:szCs w:val="22"/>
        </w:rPr>
      </w:pPr>
      <w:bookmarkStart w:id="6" w:name="bookmark15"/>
      <w:r w:rsidRPr="006E1EB6">
        <w:rPr>
          <w:sz w:val="22"/>
          <w:szCs w:val="22"/>
        </w:rPr>
        <w:t>3.4. Модуль «Работа с родителями»</w:t>
      </w:r>
      <w:bookmarkEnd w:id="6"/>
    </w:p>
    <w:p w:rsidR="002356D2" w:rsidRPr="006E1EB6" w:rsidRDefault="002356D2" w:rsidP="002356D2">
      <w:pPr>
        <w:pStyle w:val="22"/>
        <w:shd w:val="clear" w:color="auto" w:fill="auto"/>
        <w:spacing w:before="0" w:after="0" w:line="360" w:lineRule="auto"/>
        <w:ind w:firstLine="600"/>
        <w:rPr>
          <w:sz w:val="22"/>
          <w:szCs w:val="22"/>
        </w:rPr>
      </w:pPr>
      <w:r w:rsidRPr="006E1EB6">
        <w:rPr>
          <w:sz w:val="22"/>
          <w:szCs w:val="22"/>
        </w:rPr>
        <w:t>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школьников осуществляется в рамках следующих видов и форм деятельности:</w:t>
      </w:r>
    </w:p>
    <w:p w:rsidR="002356D2" w:rsidRPr="006E1EB6" w:rsidRDefault="002356D2" w:rsidP="002356D2">
      <w:pPr>
        <w:pStyle w:val="120"/>
        <w:shd w:val="clear" w:color="auto" w:fill="auto"/>
        <w:spacing w:before="0" w:after="0" w:line="360" w:lineRule="auto"/>
        <w:ind w:firstLine="600"/>
        <w:rPr>
          <w:sz w:val="22"/>
          <w:szCs w:val="22"/>
        </w:rPr>
      </w:pPr>
      <w:r w:rsidRPr="006E1EB6">
        <w:rPr>
          <w:sz w:val="22"/>
          <w:szCs w:val="22"/>
        </w:rPr>
        <w:t>На групповом уровне:</w:t>
      </w:r>
    </w:p>
    <w:p w:rsidR="002356D2" w:rsidRPr="006E1EB6" w:rsidRDefault="002356D2" w:rsidP="002356D2">
      <w:pPr>
        <w:pStyle w:val="22"/>
        <w:numPr>
          <w:ilvl w:val="0"/>
          <w:numId w:val="7"/>
        </w:numPr>
        <w:shd w:val="clear" w:color="auto" w:fill="auto"/>
        <w:tabs>
          <w:tab w:val="left" w:pos="854"/>
        </w:tabs>
        <w:spacing w:before="0" w:after="0" w:line="360" w:lineRule="auto"/>
        <w:ind w:right="200" w:firstLine="600"/>
        <w:rPr>
          <w:sz w:val="22"/>
          <w:szCs w:val="22"/>
        </w:rPr>
      </w:pPr>
      <w:r w:rsidRPr="006E1EB6">
        <w:rPr>
          <w:sz w:val="22"/>
          <w:szCs w:val="22"/>
        </w:rPr>
        <w:t>Общешкольный родительский совет и Совет школы, участвующие в управлении образовательной организацией и решении вопросов воспитания и социализации их детей;</w:t>
      </w:r>
    </w:p>
    <w:p w:rsidR="002356D2" w:rsidRPr="006E1EB6" w:rsidRDefault="002356D2" w:rsidP="002356D2">
      <w:pPr>
        <w:pStyle w:val="22"/>
        <w:numPr>
          <w:ilvl w:val="0"/>
          <w:numId w:val="7"/>
        </w:numPr>
        <w:shd w:val="clear" w:color="auto" w:fill="auto"/>
        <w:tabs>
          <w:tab w:val="left" w:pos="854"/>
        </w:tabs>
        <w:spacing w:before="0" w:after="0" w:line="360" w:lineRule="auto"/>
        <w:ind w:right="200" w:firstLine="600"/>
        <w:rPr>
          <w:sz w:val="22"/>
          <w:szCs w:val="22"/>
        </w:rPr>
      </w:pPr>
      <w:r w:rsidRPr="006E1EB6">
        <w:rPr>
          <w:sz w:val="22"/>
          <w:szCs w:val="22"/>
        </w:rPr>
        <w:t>родительские дни, во время которых родители могут посещать школьные уроки и внеурочные занятия для получения представления о ходе учебно-воспитательного процесса в школе;</w:t>
      </w:r>
    </w:p>
    <w:p w:rsidR="002356D2" w:rsidRPr="006E1EB6" w:rsidRDefault="002356D2" w:rsidP="002356D2">
      <w:pPr>
        <w:pStyle w:val="22"/>
        <w:numPr>
          <w:ilvl w:val="0"/>
          <w:numId w:val="7"/>
        </w:numPr>
        <w:shd w:val="clear" w:color="auto" w:fill="auto"/>
        <w:tabs>
          <w:tab w:val="left" w:pos="854"/>
        </w:tabs>
        <w:spacing w:before="0" w:after="0" w:line="360" w:lineRule="auto"/>
        <w:ind w:right="200" w:firstLine="600"/>
        <w:rPr>
          <w:sz w:val="22"/>
          <w:szCs w:val="22"/>
        </w:rPr>
      </w:pPr>
      <w:r w:rsidRPr="006E1EB6">
        <w:rPr>
          <w:sz w:val="22"/>
          <w:szCs w:val="22"/>
        </w:rPr>
        <w:t>общешкольные родительские собрания, происходящие в режиме обсуждения наиболее острых проблем обучения и воспитания школьников;</w:t>
      </w:r>
    </w:p>
    <w:p w:rsidR="002356D2" w:rsidRPr="006E1EB6" w:rsidRDefault="002356D2" w:rsidP="002356D2">
      <w:pPr>
        <w:pStyle w:val="120"/>
        <w:shd w:val="clear" w:color="auto" w:fill="auto"/>
        <w:spacing w:before="0" w:after="0" w:line="360" w:lineRule="auto"/>
        <w:ind w:firstLine="600"/>
        <w:rPr>
          <w:sz w:val="22"/>
          <w:szCs w:val="22"/>
        </w:rPr>
      </w:pPr>
      <w:r w:rsidRPr="006E1EB6">
        <w:rPr>
          <w:sz w:val="22"/>
          <w:szCs w:val="22"/>
        </w:rPr>
        <w:t>На индивидуальном уровне:</w:t>
      </w:r>
    </w:p>
    <w:p w:rsidR="002356D2" w:rsidRPr="006E1EB6" w:rsidRDefault="002356D2" w:rsidP="002356D2">
      <w:pPr>
        <w:pStyle w:val="22"/>
        <w:numPr>
          <w:ilvl w:val="0"/>
          <w:numId w:val="7"/>
        </w:numPr>
        <w:shd w:val="clear" w:color="auto" w:fill="auto"/>
        <w:tabs>
          <w:tab w:val="left" w:pos="854"/>
        </w:tabs>
        <w:spacing w:before="0" w:after="0" w:line="360" w:lineRule="auto"/>
        <w:ind w:right="200" w:firstLine="600"/>
        <w:rPr>
          <w:sz w:val="22"/>
          <w:szCs w:val="22"/>
        </w:rPr>
      </w:pPr>
      <w:r w:rsidRPr="006E1EB6">
        <w:rPr>
          <w:sz w:val="22"/>
          <w:szCs w:val="22"/>
        </w:rPr>
        <w:t>работа специалистов по запросу родителей для решения острых конфликтных ситуаций;</w:t>
      </w:r>
    </w:p>
    <w:p w:rsidR="002356D2" w:rsidRPr="006E1EB6" w:rsidRDefault="002356D2" w:rsidP="002356D2">
      <w:pPr>
        <w:pStyle w:val="22"/>
        <w:numPr>
          <w:ilvl w:val="0"/>
          <w:numId w:val="7"/>
        </w:numPr>
        <w:shd w:val="clear" w:color="auto" w:fill="auto"/>
        <w:tabs>
          <w:tab w:val="left" w:pos="854"/>
        </w:tabs>
        <w:spacing w:before="0" w:after="0" w:line="360" w:lineRule="auto"/>
        <w:ind w:right="200" w:firstLine="600"/>
        <w:rPr>
          <w:sz w:val="22"/>
          <w:szCs w:val="22"/>
        </w:rPr>
      </w:pPr>
      <w:r w:rsidRPr="006E1EB6">
        <w:rPr>
          <w:sz w:val="22"/>
          <w:szCs w:val="22"/>
        </w:rPr>
        <w:t>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2356D2" w:rsidRPr="006E1EB6" w:rsidRDefault="002356D2" w:rsidP="002356D2">
      <w:pPr>
        <w:pStyle w:val="22"/>
        <w:numPr>
          <w:ilvl w:val="0"/>
          <w:numId w:val="7"/>
        </w:numPr>
        <w:shd w:val="clear" w:color="auto" w:fill="auto"/>
        <w:tabs>
          <w:tab w:val="left" w:pos="854"/>
        </w:tabs>
        <w:spacing w:before="0" w:after="0" w:line="360" w:lineRule="auto"/>
        <w:ind w:right="200" w:firstLine="600"/>
        <w:rPr>
          <w:sz w:val="22"/>
          <w:szCs w:val="22"/>
        </w:rPr>
      </w:pPr>
      <w:r w:rsidRPr="006E1EB6">
        <w:rPr>
          <w:sz w:val="22"/>
          <w:szCs w:val="22"/>
        </w:rPr>
        <w:t xml:space="preserve">помощь со стороны родителей в подготовке и проведении общешкольных и </w:t>
      </w:r>
      <w:proofErr w:type="spellStart"/>
      <w:r w:rsidRPr="006E1EB6">
        <w:rPr>
          <w:sz w:val="22"/>
          <w:szCs w:val="22"/>
        </w:rPr>
        <w:t>внутриклассных</w:t>
      </w:r>
      <w:proofErr w:type="spellEnd"/>
      <w:r w:rsidRPr="006E1EB6">
        <w:rPr>
          <w:sz w:val="22"/>
          <w:szCs w:val="22"/>
        </w:rPr>
        <w:t xml:space="preserve"> мероприятий воспитательной направленности;</w:t>
      </w:r>
    </w:p>
    <w:p w:rsidR="002356D2" w:rsidRPr="006E1EB6" w:rsidRDefault="002356D2" w:rsidP="002356D2">
      <w:pPr>
        <w:pStyle w:val="22"/>
        <w:numPr>
          <w:ilvl w:val="0"/>
          <w:numId w:val="7"/>
        </w:numPr>
        <w:shd w:val="clear" w:color="auto" w:fill="auto"/>
        <w:tabs>
          <w:tab w:val="left" w:pos="854"/>
        </w:tabs>
        <w:spacing w:before="0" w:after="244" w:line="360" w:lineRule="auto"/>
        <w:ind w:right="200" w:firstLine="600"/>
        <w:rPr>
          <w:sz w:val="22"/>
          <w:szCs w:val="22"/>
        </w:rPr>
      </w:pPr>
      <w:r w:rsidRPr="006E1EB6">
        <w:rPr>
          <w:sz w:val="22"/>
          <w:szCs w:val="22"/>
        </w:rPr>
        <w:t>индивидуальное консультирование с целью координации воспитательных усилий педагогов и родителей.</w:t>
      </w:r>
    </w:p>
    <w:p w:rsidR="002356D2" w:rsidRPr="006E1EB6" w:rsidRDefault="002356D2" w:rsidP="002356D2">
      <w:pPr>
        <w:pStyle w:val="10"/>
        <w:keepNext/>
        <w:keepLines/>
        <w:numPr>
          <w:ilvl w:val="1"/>
          <w:numId w:val="8"/>
        </w:numPr>
        <w:shd w:val="clear" w:color="auto" w:fill="auto"/>
        <w:tabs>
          <w:tab w:val="left" w:pos="3503"/>
        </w:tabs>
        <w:spacing w:after="0" w:line="360" w:lineRule="auto"/>
        <w:rPr>
          <w:sz w:val="22"/>
          <w:szCs w:val="22"/>
        </w:rPr>
      </w:pPr>
      <w:bookmarkStart w:id="7" w:name="bookmark8"/>
      <w:r w:rsidRPr="006E1EB6">
        <w:rPr>
          <w:sz w:val="22"/>
          <w:szCs w:val="22"/>
        </w:rPr>
        <w:t>Модуль «Самоуправление»</w:t>
      </w:r>
      <w:bookmarkEnd w:id="7"/>
    </w:p>
    <w:p w:rsidR="002356D2" w:rsidRPr="006E1EB6" w:rsidRDefault="002356D2" w:rsidP="002356D2">
      <w:pPr>
        <w:pStyle w:val="22"/>
        <w:shd w:val="clear" w:color="auto" w:fill="auto"/>
        <w:spacing w:before="0" w:after="0" w:line="360" w:lineRule="auto"/>
        <w:ind w:firstLine="600"/>
        <w:rPr>
          <w:sz w:val="22"/>
          <w:szCs w:val="22"/>
        </w:rPr>
      </w:pPr>
      <w:r w:rsidRPr="006E1EB6">
        <w:rPr>
          <w:sz w:val="22"/>
          <w:szCs w:val="22"/>
        </w:rPr>
        <w:t>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Это то, что готовит их к взрослой жизни.</w:t>
      </w:r>
    </w:p>
    <w:p w:rsidR="002356D2" w:rsidRPr="006E1EB6" w:rsidRDefault="002356D2" w:rsidP="002356D2">
      <w:pPr>
        <w:pStyle w:val="22"/>
        <w:shd w:val="clear" w:color="auto" w:fill="auto"/>
        <w:spacing w:before="0" w:after="0" w:line="360" w:lineRule="auto"/>
        <w:ind w:firstLine="600"/>
        <w:rPr>
          <w:sz w:val="22"/>
          <w:szCs w:val="22"/>
        </w:rPr>
      </w:pPr>
      <w:r w:rsidRPr="006E1EB6">
        <w:rPr>
          <w:sz w:val="22"/>
          <w:szCs w:val="22"/>
        </w:rPr>
        <w:t>Детское самоуправление в школе осуществляется следующим образом</w:t>
      </w:r>
    </w:p>
    <w:p w:rsidR="002356D2" w:rsidRPr="006E1EB6" w:rsidRDefault="002356D2" w:rsidP="002356D2">
      <w:pPr>
        <w:pStyle w:val="120"/>
        <w:shd w:val="clear" w:color="auto" w:fill="auto"/>
        <w:spacing w:before="0" w:after="0" w:line="360" w:lineRule="auto"/>
        <w:ind w:firstLine="600"/>
        <w:rPr>
          <w:sz w:val="22"/>
          <w:szCs w:val="22"/>
        </w:rPr>
      </w:pPr>
      <w:r w:rsidRPr="006E1EB6">
        <w:rPr>
          <w:sz w:val="22"/>
          <w:szCs w:val="22"/>
        </w:rPr>
        <w:t>На уровне школы:</w:t>
      </w:r>
    </w:p>
    <w:p w:rsidR="002356D2" w:rsidRPr="006E1EB6" w:rsidRDefault="002356D2" w:rsidP="002356D2">
      <w:pPr>
        <w:pStyle w:val="22"/>
        <w:numPr>
          <w:ilvl w:val="0"/>
          <w:numId w:val="7"/>
        </w:numPr>
        <w:shd w:val="clear" w:color="auto" w:fill="auto"/>
        <w:tabs>
          <w:tab w:val="left" w:pos="999"/>
        </w:tabs>
        <w:spacing w:before="0" w:after="0" w:line="360" w:lineRule="auto"/>
        <w:ind w:firstLine="600"/>
        <w:rPr>
          <w:sz w:val="22"/>
          <w:szCs w:val="22"/>
        </w:rPr>
      </w:pPr>
      <w:r w:rsidRPr="006E1EB6">
        <w:rPr>
          <w:sz w:val="22"/>
          <w:szCs w:val="22"/>
        </w:rPr>
        <w:t xml:space="preserve">через деятельность выборного школьного ученического </w:t>
      </w:r>
      <w:proofErr w:type="gramStart"/>
      <w:r w:rsidRPr="006E1EB6">
        <w:rPr>
          <w:sz w:val="22"/>
          <w:szCs w:val="22"/>
        </w:rPr>
        <w:t>Совета ,</w:t>
      </w:r>
      <w:proofErr w:type="gramEnd"/>
      <w:r w:rsidRPr="006E1EB6">
        <w:rPr>
          <w:sz w:val="22"/>
          <w:szCs w:val="22"/>
        </w:rPr>
        <w:t xml:space="preserve"> создаваемого для учета мнения школьников по вопросам управления образовательной организацией и принятия административных решений, затрагивающих их права и законные интересы;</w:t>
      </w:r>
    </w:p>
    <w:p w:rsidR="002356D2" w:rsidRPr="006E1EB6" w:rsidRDefault="002356D2" w:rsidP="002356D2">
      <w:pPr>
        <w:pStyle w:val="22"/>
        <w:numPr>
          <w:ilvl w:val="0"/>
          <w:numId w:val="9"/>
        </w:numPr>
        <w:shd w:val="clear" w:color="auto" w:fill="auto"/>
        <w:tabs>
          <w:tab w:val="left" w:pos="8870"/>
        </w:tabs>
        <w:spacing w:before="0" w:after="0" w:line="360" w:lineRule="auto"/>
        <w:rPr>
          <w:sz w:val="22"/>
          <w:szCs w:val="22"/>
        </w:rPr>
      </w:pPr>
      <w:r w:rsidRPr="006E1EB6">
        <w:rPr>
          <w:sz w:val="22"/>
          <w:szCs w:val="22"/>
        </w:rPr>
        <w:t xml:space="preserve">через работу постоянно действующего школьного актива, инициирующего и организующего проведение личностно значимых для школьников событий (соревнований, конкурсов, фестивалей, капустников, </w:t>
      </w:r>
      <w:proofErr w:type="spellStart"/>
      <w:r w:rsidRPr="006E1EB6">
        <w:rPr>
          <w:sz w:val="22"/>
          <w:szCs w:val="22"/>
        </w:rPr>
        <w:t>флешмобов</w:t>
      </w:r>
      <w:proofErr w:type="spellEnd"/>
      <w:r w:rsidRPr="006E1EB6">
        <w:rPr>
          <w:sz w:val="22"/>
          <w:szCs w:val="22"/>
        </w:rPr>
        <w:t xml:space="preserve"> и т.п.);</w:t>
      </w:r>
    </w:p>
    <w:p w:rsidR="002356D2" w:rsidRPr="006E1EB6" w:rsidRDefault="002356D2" w:rsidP="002356D2">
      <w:pPr>
        <w:pStyle w:val="120"/>
        <w:shd w:val="clear" w:color="auto" w:fill="auto"/>
        <w:spacing w:before="0" w:after="0" w:line="360" w:lineRule="auto"/>
        <w:ind w:firstLine="600"/>
        <w:rPr>
          <w:sz w:val="22"/>
          <w:szCs w:val="22"/>
        </w:rPr>
      </w:pPr>
      <w:r w:rsidRPr="006E1EB6">
        <w:rPr>
          <w:sz w:val="22"/>
          <w:szCs w:val="22"/>
        </w:rPr>
        <w:t>На уровне классов:</w:t>
      </w:r>
    </w:p>
    <w:p w:rsidR="002356D2" w:rsidRPr="006E1EB6" w:rsidRDefault="002356D2" w:rsidP="002356D2">
      <w:pPr>
        <w:pStyle w:val="22"/>
        <w:numPr>
          <w:ilvl w:val="0"/>
          <w:numId w:val="7"/>
        </w:numPr>
        <w:shd w:val="clear" w:color="auto" w:fill="auto"/>
        <w:tabs>
          <w:tab w:val="left" w:pos="992"/>
        </w:tabs>
        <w:spacing w:before="0" w:after="0" w:line="360" w:lineRule="auto"/>
        <w:ind w:firstLine="600"/>
        <w:rPr>
          <w:sz w:val="22"/>
          <w:szCs w:val="22"/>
        </w:rPr>
      </w:pPr>
      <w:r w:rsidRPr="006E1EB6">
        <w:rPr>
          <w:sz w:val="22"/>
          <w:szCs w:val="22"/>
        </w:rPr>
        <w:t>через деятельность выборных по инициативе и предложениям учащихся класса лидеров, представляющих интересы класса в общешкольных делах и призванных координировать его работу с работой школьного ученического совета и классных руководителей;</w:t>
      </w:r>
    </w:p>
    <w:p w:rsidR="002356D2" w:rsidRPr="006E1EB6" w:rsidRDefault="002356D2" w:rsidP="002356D2">
      <w:pPr>
        <w:pStyle w:val="22"/>
        <w:numPr>
          <w:ilvl w:val="0"/>
          <w:numId w:val="7"/>
        </w:numPr>
        <w:shd w:val="clear" w:color="auto" w:fill="auto"/>
        <w:tabs>
          <w:tab w:val="left" w:pos="992"/>
        </w:tabs>
        <w:spacing w:before="0" w:after="0" w:line="360" w:lineRule="auto"/>
        <w:ind w:firstLine="600"/>
        <w:rPr>
          <w:sz w:val="22"/>
          <w:szCs w:val="22"/>
        </w:rPr>
      </w:pPr>
      <w:r w:rsidRPr="006E1EB6">
        <w:rPr>
          <w:sz w:val="22"/>
          <w:szCs w:val="22"/>
        </w:rPr>
        <w:t xml:space="preserve">через деятельность выборных органов самоуправления, отвечающих за различные </w:t>
      </w:r>
      <w:r w:rsidRPr="006E1EB6">
        <w:rPr>
          <w:sz w:val="22"/>
          <w:szCs w:val="22"/>
        </w:rPr>
        <w:lastRenderedPageBreak/>
        <w:t>направления работы класса;</w:t>
      </w:r>
    </w:p>
    <w:p w:rsidR="002356D2" w:rsidRPr="006E1EB6" w:rsidRDefault="002356D2" w:rsidP="002356D2">
      <w:pPr>
        <w:pStyle w:val="120"/>
        <w:shd w:val="clear" w:color="auto" w:fill="auto"/>
        <w:spacing w:before="0" w:after="0" w:line="360" w:lineRule="auto"/>
        <w:ind w:firstLine="600"/>
        <w:rPr>
          <w:sz w:val="22"/>
          <w:szCs w:val="22"/>
        </w:rPr>
      </w:pPr>
      <w:r w:rsidRPr="006E1EB6">
        <w:rPr>
          <w:sz w:val="22"/>
          <w:szCs w:val="22"/>
        </w:rPr>
        <w:t>На индивидуальном уровне:</w:t>
      </w:r>
    </w:p>
    <w:p w:rsidR="002356D2" w:rsidRPr="006E1EB6" w:rsidRDefault="002356D2" w:rsidP="002356D2">
      <w:pPr>
        <w:pStyle w:val="22"/>
        <w:numPr>
          <w:ilvl w:val="0"/>
          <w:numId w:val="7"/>
        </w:numPr>
        <w:shd w:val="clear" w:color="auto" w:fill="auto"/>
        <w:tabs>
          <w:tab w:val="left" w:pos="992"/>
        </w:tabs>
        <w:spacing w:before="0" w:after="0" w:line="360" w:lineRule="auto"/>
        <w:ind w:firstLine="600"/>
        <w:rPr>
          <w:sz w:val="22"/>
          <w:szCs w:val="22"/>
        </w:rPr>
      </w:pPr>
      <w:r w:rsidRPr="006E1EB6">
        <w:rPr>
          <w:sz w:val="22"/>
          <w:szCs w:val="22"/>
        </w:rPr>
        <w:t xml:space="preserve">через вовлечение школьников в планирование, организацию, проведение и анализ общешкольных и </w:t>
      </w:r>
      <w:proofErr w:type="spellStart"/>
      <w:r w:rsidRPr="006E1EB6">
        <w:rPr>
          <w:sz w:val="22"/>
          <w:szCs w:val="22"/>
        </w:rPr>
        <w:t>внутриклассных</w:t>
      </w:r>
      <w:proofErr w:type="spellEnd"/>
      <w:r w:rsidRPr="006E1EB6">
        <w:rPr>
          <w:sz w:val="22"/>
          <w:szCs w:val="22"/>
        </w:rPr>
        <w:t xml:space="preserve"> дел;</w:t>
      </w:r>
    </w:p>
    <w:p w:rsidR="002356D2" w:rsidRPr="006E1EB6" w:rsidRDefault="002356D2" w:rsidP="002356D2">
      <w:pPr>
        <w:pStyle w:val="22"/>
        <w:numPr>
          <w:ilvl w:val="0"/>
          <w:numId w:val="7"/>
        </w:numPr>
        <w:shd w:val="clear" w:color="auto" w:fill="auto"/>
        <w:tabs>
          <w:tab w:val="left" w:pos="992"/>
        </w:tabs>
        <w:spacing w:before="0" w:after="0" w:line="360" w:lineRule="auto"/>
        <w:ind w:firstLine="600"/>
        <w:rPr>
          <w:sz w:val="22"/>
          <w:szCs w:val="22"/>
        </w:rPr>
      </w:pPr>
      <w:r w:rsidRPr="006E1EB6">
        <w:rPr>
          <w:sz w:val="22"/>
          <w:szCs w:val="22"/>
        </w:rPr>
        <w:t>через реализацию школьниками, взявшими на себя соответствующую роль, функций по контролю за порядком и чистотой в классе, уходом за классной комнатой, комнатными растениями и т.п.</w:t>
      </w:r>
    </w:p>
    <w:p w:rsidR="002356D2" w:rsidRPr="006E1EB6" w:rsidRDefault="002356D2" w:rsidP="002356D2">
      <w:pPr>
        <w:pStyle w:val="10"/>
        <w:keepNext/>
        <w:keepLines/>
        <w:shd w:val="clear" w:color="auto" w:fill="auto"/>
        <w:spacing w:after="0" w:line="360" w:lineRule="auto"/>
        <w:ind w:left="100" w:firstLine="0"/>
        <w:rPr>
          <w:sz w:val="22"/>
          <w:szCs w:val="22"/>
        </w:rPr>
      </w:pPr>
      <w:r w:rsidRPr="006E1EB6">
        <w:rPr>
          <w:sz w:val="22"/>
          <w:szCs w:val="22"/>
        </w:rPr>
        <w:t>3.6 Модуль «Профориентация»</w:t>
      </w:r>
    </w:p>
    <w:p w:rsidR="002356D2" w:rsidRPr="006E1EB6" w:rsidRDefault="002356D2" w:rsidP="002356D2">
      <w:pPr>
        <w:pStyle w:val="22"/>
        <w:shd w:val="clear" w:color="auto" w:fill="auto"/>
        <w:tabs>
          <w:tab w:val="left" w:pos="6562"/>
          <w:tab w:val="left" w:pos="8606"/>
        </w:tabs>
        <w:spacing w:before="0" w:after="0" w:line="360" w:lineRule="auto"/>
        <w:ind w:firstLine="600"/>
        <w:rPr>
          <w:sz w:val="22"/>
          <w:szCs w:val="22"/>
        </w:rPr>
      </w:pPr>
      <w:r w:rsidRPr="006E1EB6">
        <w:rPr>
          <w:sz w:val="22"/>
          <w:szCs w:val="22"/>
        </w:rPr>
        <w:t xml:space="preserve">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выбору своей будущей профессиональной деятельности. Создавая </w:t>
      </w:r>
      <w:proofErr w:type="spellStart"/>
      <w:r w:rsidRPr="006E1EB6">
        <w:rPr>
          <w:sz w:val="22"/>
          <w:szCs w:val="22"/>
        </w:rPr>
        <w:t>профориентационно</w:t>
      </w:r>
      <w:proofErr w:type="spellEnd"/>
      <w:r w:rsidRPr="006E1EB6">
        <w:rPr>
          <w:sz w:val="22"/>
          <w:szCs w:val="22"/>
        </w:rPr>
        <w:t xml:space="preserve">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w:t>
      </w:r>
      <w:proofErr w:type="spellStart"/>
      <w:r w:rsidRPr="006E1EB6">
        <w:rPr>
          <w:sz w:val="22"/>
          <w:szCs w:val="22"/>
        </w:rPr>
        <w:t>внепрофессиональную</w:t>
      </w:r>
      <w:proofErr w:type="spellEnd"/>
      <w:r w:rsidRPr="006E1EB6">
        <w:rPr>
          <w:sz w:val="22"/>
          <w:szCs w:val="22"/>
        </w:rPr>
        <w:t xml:space="preserve"> составляющие такой деятельности. Эта работа осуществляется через:</w:t>
      </w:r>
    </w:p>
    <w:p w:rsidR="002356D2" w:rsidRPr="006E1EB6" w:rsidRDefault="002356D2" w:rsidP="002356D2">
      <w:pPr>
        <w:pStyle w:val="22"/>
        <w:numPr>
          <w:ilvl w:val="0"/>
          <w:numId w:val="7"/>
        </w:numPr>
        <w:shd w:val="clear" w:color="auto" w:fill="auto"/>
        <w:tabs>
          <w:tab w:val="left" w:pos="890"/>
        </w:tabs>
        <w:spacing w:before="0" w:after="0" w:line="360" w:lineRule="auto"/>
        <w:ind w:right="200" w:firstLine="600"/>
        <w:rPr>
          <w:sz w:val="22"/>
          <w:szCs w:val="22"/>
        </w:rPr>
      </w:pPr>
      <w:r w:rsidRPr="006E1EB6">
        <w:rPr>
          <w:sz w:val="22"/>
          <w:szCs w:val="22"/>
        </w:rPr>
        <w:t xml:space="preserve">циклы </w:t>
      </w:r>
      <w:proofErr w:type="spellStart"/>
      <w:r w:rsidRPr="006E1EB6">
        <w:rPr>
          <w:sz w:val="22"/>
          <w:szCs w:val="22"/>
        </w:rPr>
        <w:t>профориентационных</w:t>
      </w:r>
      <w:proofErr w:type="spellEnd"/>
      <w:r w:rsidRPr="006E1EB6">
        <w:rPr>
          <w:sz w:val="22"/>
          <w:szCs w:val="22"/>
        </w:rPr>
        <w:t xml:space="preserve"> часов общения, направленных на подготовку школьника к осознанному планированию и реализации своего профессионального будущего;</w:t>
      </w:r>
    </w:p>
    <w:p w:rsidR="002356D2" w:rsidRPr="006E1EB6" w:rsidRDefault="002356D2" w:rsidP="002356D2">
      <w:pPr>
        <w:pStyle w:val="22"/>
        <w:numPr>
          <w:ilvl w:val="0"/>
          <w:numId w:val="7"/>
        </w:numPr>
        <w:shd w:val="clear" w:color="auto" w:fill="auto"/>
        <w:tabs>
          <w:tab w:val="left" w:pos="890"/>
        </w:tabs>
        <w:spacing w:before="0" w:after="0" w:line="360" w:lineRule="auto"/>
        <w:ind w:right="200" w:firstLine="600"/>
        <w:rPr>
          <w:sz w:val="22"/>
          <w:szCs w:val="22"/>
        </w:rPr>
      </w:pPr>
      <w:proofErr w:type="spellStart"/>
      <w:r w:rsidRPr="006E1EB6">
        <w:rPr>
          <w:sz w:val="22"/>
          <w:szCs w:val="22"/>
        </w:rPr>
        <w:t>профориентационные</w:t>
      </w:r>
      <w:proofErr w:type="spellEnd"/>
      <w:r w:rsidRPr="006E1EB6">
        <w:rPr>
          <w:sz w:val="22"/>
          <w:szCs w:val="22"/>
        </w:rPr>
        <w:t xml:space="preserve"> игры: симуляции, деловые игры, </w:t>
      </w:r>
      <w:proofErr w:type="spellStart"/>
      <w:r w:rsidRPr="006E1EB6">
        <w:rPr>
          <w:sz w:val="22"/>
          <w:szCs w:val="22"/>
        </w:rPr>
        <w:t>квесты</w:t>
      </w:r>
      <w:proofErr w:type="spellEnd"/>
      <w:r w:rsidRPr="006E1EB6">
        <w:rPr>
          <w:sz w:val="22"/>
          <w:szCs w:val="22"/>
        </w:rPr>
        <w:t>, решение кейсов,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w:t>
      </w:r>
    </w:p>
    <w:p w:rsidR="002356D2" w:rsidRPr="006E1EB6" w:rsidRDefault="002356D2" w:rsidP="002356D2">
      <w:pPr>
        <w:pStyle w:val="22"/>
        <w:numPr>
          <w:ilvl w:val="0"/>
          <w:numId w:val="7"/>
        </w:numPr>
        <w:shd w:val="clear" w:color="auto" w:fill="auto"/>
        <w:tabs>
          <w:tab w:val="left" w:pos="890"/>
        </w:tabs>
        <w:spacing w:before="0" w:after="0" w:line="360" w:lineRule="auto"/>
        <w:ind w:right="200" w:firstLine="600"/>
        <w:rPr>
          <w:sz w:val="22"/>
          <w:szCs w:val="22"/>
        </w:rPr>
      </w:pPr>
      <w:r w:rsidRPr="006E1EB6">
        <w:rPr>
          <w:sz w:val="22"/>
          <w:szCs w:val="22"/>
        </w:rPr>
        <w:t>экскурсии на предприятия города, дающие школьникам начальные представления о существующих профессиях и условиях работы людей, представляющих эти профессии;</w:t>
      </w:r>
    </w:p>
    <w:p w:rsidR="002356D2" w:rsidRPr="006E1EB6" w:rsidRDefault="002356D2" w:rsidP="002356D2">
      <w:pPr>
        <w:pStyle w:val="22"/>
        <w:numPr>
          <w:ilvl w:val="0"/>
          <w:numId w:val="7"/>
        </w:numPr>
        <w:shd w:val="clear" w:color="auto" w:fill="auto"/>
        <w:tabs>
          <w:tab w:val="left" w:pos="890"/>
        </w:tabs>
        <w:spacing w:before="0" w:after="0" w:line="360" w:lineRule="auto"/>
        <w:ind w:right="200" w:firstLine="600"/>
        <w:rPr>
          <w:sz w:val="22"/>
          <w:szCs w:val="22"/>
        </w:rPr>
      </w:pPr>
      <w:r w:rsidRPr="006E1EB6">
        <w:rPr>
          <w:sz w:val="22"/>
          <w:szCs w:val="22"/>
        </w:rPr>
        <w:t xml:space="preserve">посещение </w:t>
      </w:r>
      <w:proofErr w:type="spellStart"/>
      <w:r w:rsidRPr="006E1EB6">
        <w:rPr>
          <w:sz w:val="22"/>
          <w:szCs w:val="22"/>
        </w:rPr>
        <w:t>профориентационных</w:t>
      </w:r>
      <w:proofErr w:type="spellEnd"/>
      <w:r w:rsidRPr="006E1EB6">
        <w:rPr>
          <w:sz w:val="22"/>
          <w:szCs w:val="22"/>
        </w:rPr>
        <w:t xml:space="preserve"> выставок, ярмарок профессий, тематических </w:t>
      </w:r>
      <w:proofErr w:type="spellStart"/>
      <w:r w:rsidRPr="006E1EB6">
        <w:rPr>
          <w:sz w:val="22"/>
          <w:szCs w:val="22"/>
        </w:rPr>
        <w:t>профориентационных</w:t>
      </w:r>
      <w:proofErr w:type="spellEnd"/>
      <w:r w:rsidRPr="006E1EB6">
        <w:rPr>
          <w:sz w:val="22"/>
          <w:szCs w:val="22"/>
        </w:rPr>
        <w:t xml:space="preserve"> парков, </w:t>
      </w:r>
      <w:proofErr w:type="spellStart"/>
      <w:r w:rsidRPr="006E1EB6">
        <w:rPr>
          <w:sz w:val="22"/>
          <w:szCs w:val="22"/>
        </w:rPr>
        <w:t>профориентационных</w:t>
      </w:r>
      <w:proofErr w:type="spellEnd"/>
      <w:r w:rsidRPr="006E1EB6">
        <w:rPr>
          <w:sz w:val="22"/>
          <w:szCs w:val="22"/>
        </w:rPr>
        <w:t xml:space="preserve"> лагерей, дней открытых дверей в средних специальных учебных заведениях и вузах;</w:t>
      </w:r>
    </w:p>
    <w:p w:rsidR="002356D2" w:rsidRPr="006E1EB6" w:rsidRDefault="002356D2" w:rsidP="002356D2">
      <w:pPr>
        <w:pStyle w:val="22"/>
        <w:numPr>
          <w:ilvl w:val="0"/>
          <w:numId w:val="7"/>
        </w:numPr>
        <w:shd w:val="clear" w:color="auto" w:fill="auto"/>
        <w:tabs>
          <w:tab w:val="left" w:pos="890"/>
        </w:tabs>
        <w:spacing w:before="0" w:after="0" w:line="360" w:lineRule="auto"/>
        <w:ind w:right="200" w:firstLine="600"/>
        <w:rPr>
          <w:sz w:val="22"/>
          <w:szCs w:val="22"/>
        </w:rPr>
      </w:pPr>
      <w:r w:rsidRPr="006E1EB6">
        <w:rPr>
          <w:sz w:val="22"/>
          <w:szCs w:val="22"/>
        </w:rPr>
        <w:t xml:space="preserve">совместное с педагогами изучение интернет ресурсов, посвященных выбору профессий, прохождение </w:t>
      </w:r>
      <w:proofErr w:type="spellStart"/>
      <w:r w:rsidRPr="006E1EB6">
        <w:rPr>
          <w:sz w:val="22"/>
          <w:szCs w:val="22"/>
        </w:rPr>
        <w:t>профориентационного</w:t>
      </w:r>
      <w:proofErr w:type="spellEnd"/>
      <w:r w:rsidRPr="006E1EB6">
        <w:rPr>
          <w:sz w:val="22"/>
          <w:szCs w:val="22"/>
        </w:rPr>
        <w:t xml:space="preserve"> онлайн-тестирования, прохождение онлайн курсов по интересующим профессиям и направлениям образования;</w:t>
      </w:r>
    </w:p>
    <w:p w:rsidR="002356D2" w:rsidRPr="006E1EB6" w:rsidRDefault="002356D2" w:rsidP="002356D2">
      <w:pPr>
        <w:pStyle w:val="22"/>
        <w:numPr>
          <w:ilvl w:val="0"/>
          <w:numId w:val="7"/>
        </w:numPr>
        <w:shd w:val="clear" w:color="auto" w:fill="auto"/>
        <w:tabs>
          <w:tab w:val="left" w:pos="834"/>
        </w:tabs>
        <w:spacing w:before="0" w:after="0" w:line="360" w:lineRule="auto"/>
        <w:ind w:right="200" w:firstLine="600"/>
        <w:rPr>
          <w:sz w:val="22"/>
          <w:szCs w:val="22"/>
        </w:rPr>
      </w:pPr>
      <w:r w:rsidRPr="006E1EB6">
        <w:rPr>
          <w:sz w:val="22"/>
          <w:szCs w:val="22"/>
        </w:rPr>
        <w:t xml:space="preserve">участие в работе всероссийских </w:t>
      </w:r>
      <w:proofErr w:type="spellStart"/>
      <w:r w:rsidRPr="006E1EB6">
        <w:rPr>
          <w:sz w:val="22"/>
          <w:szCs w:val="22"/>
        </w:rPr>
        <w:t>профориентационных</w:t>
      </w:r>
      <w:proofErr w:type="spellEnd"/>
      <w:r w:rsidRPr="006E1EB6">
        <w:rPr>
          <w:sz w:val="22"/>
          <w:szCs w:val="22"/>
        </w:rPr>
        <w:t xml:space="preserve"> проектов, созданных в сети интернет: просмотр лекций, решение учебно-тренировочных задач, участие в мастер классах, посещение открытых уроков;</w:t>
      </w:r>
    </w:p>
    <w:p w:rsidR="002356D2" w:rsidRPr="006E1EB6" w:rsidRDefault="002356D2" w:rsidP="002356D2">
      <w:pPr>
        <w:pStyle w:val="22"/>
        <w:numPr>
          <w:ilvl w:val="0"/>
          <w:numId w:val="7"/>
        </w:numPr>
        <w:shd w:val="clear" w:color="auto" w:fill="auto"/>
        <w:tabs>
          <w:tab w:val="left" w:pos="834"/>
        </w:tabs>
        <w:spacing w:before="0" w:after="0" w:line="360" w:lineRule="auto"/>
        <w:ind w:right="200" w:firstLine="600"/>
        <w:rPr>
          <w:sz w:val="22"/>
          <w:szCs w:val="22"/>
        </w:rPr>
      </w:pPr>
      <w:r w:rsidRPr="006E1EB6">
        <w:rPr>
          <w:sz w:val="22"/>
          <w:szCs w:val="22"/>
        </w:rPr>
        <w:t>освоение школьниками основ профессии в рамках различных курсов по выбору, включенных в основную образовательную программу школы, или в рамках курсов дополнительного образования.</w:t>
      </w:r>
    </w:p>
    <w:p w:rsidR="002356D2" w:rsidRPr="006E1EB6" w:rsidRDefault="002356D2" w:rsidP="002356D2">
      <w:pPr>
        <w:pStyle w:val="22"/>
        <w:shd w:val="clear" w:color="auto" w:fill="auto"/>
        <w:tabs>
          <w:tab w:val="left" w:pos="854"/>
        </w:tabs>
        <w:spacing w:before="0" w:after="244" w:line="360" w:lineRule="auto"/>
        <w:ind w:left="600" w:right="200" w:firstLine="0"/>
        <w:rPr>
          <w:sz w:val="22"/>
          <w:szCs w:val="22"/>
        </w:rPr>
      </w:pPr>
    </w:p>
    <w:p w:rsidR="002356D2" w:rsidRPr="006E1EB6" w:rsidRDefault="002356D2" w:rsidP="002356D2">
      <w:pPr>
        <w:spacing w:after="0" w:line="360" w:lineRule="auto"/>
        <w:jc w:val="both"/>
        <w:rPr>
          <w:rFonts w:ascii="Times New Roman" w:eastAsia="Times New Roman" w:hAnsi="Times New Roman" w:cs="Times New Roman"/>
          <w:lang w:eastAsia="ru-RU"/>
        </w:rPr>
      </w:pPr>
    </w:p>
    <w:p w:rsidR="002356D2" w:rsidRDefault="002356D2" w:rsidP="002356D2">
      <w:pPr>
        <w:jc w:val="center"/>
        <w:rPr>
          <w:rFonts w:ascii="Arial" w:hAnsi="Arial" w:cs="Arial"/>
          <w:b/>
          <w:iCs/>
          <w:color w:val="000000"/>
          <w:w w:val="0"/>
          <w:sz w:val="24"/>
        </w:rPr>
      </w:pPr>
    </w:p>
    <w:p w:rsidR="002356D2" w:rsidRDefault="002356D2" w:rsidP="002356D2">
      <w:pPr>
        <w:jc w:val="center"/>
        <w:rPr>
          <w:rFonts w:ascii="Arial" w:hAnsi="Arial" w:cs="Arial"/>
          <w:b/>
          <w:iCs/>
          <w:color w:val="000000"/>
          <w:w w:val="0"/>
          <w:sz w:val="24"/>
        </w:rPr>
      </w:pPr>
    </w:p>
    <w:p w:rsidR="002356D2" w:rsidRDefault="002356D2" w:rsidP="002356D2">
      <w:pPr>
        <w:jc w:val="center"/>
        <w:rPr>
          <w:rFonts w:ascii="Arial" w:hAnsi="Arial" w:cs="Arial"/>
          <w:b/>
          <w:iCs/>
          <w:color w:val="000000"/>
          <w:w w:val="0"/>
          <w:sz w:val="24"/>
        </w:rPr>
      </w:pPr>
    </w:p>
    <w:p w:rsidR="002356D2" w:rsidRPr="00F360B0" w:rsidRDefault="002356D2" w:rsidP="002356D2">
      <w:pPr>
        <w:spacing w:line="360" w:lineRule="auto"/>
        <w:jc w:val="both"/>
        <w:rPr>
          <w:rFonts w:ascii="Times New Roman" w:hAnsi="Times New Roman" w:cs="Times New Roman"/>
          <w:b/>
          <w:iCs/>
          <w:color w:val="000000"/>
          <w:w w:val="0"/>
        </w:rPr>
      </w:pPr>
    </w:p>
    <w:p w:rsidR="002356D2" w:rsidRPr="00F360B0" w:rsidRDefault="002356D2" w:rsidP="002356D2">
      <w:pPr>
        <w:spacing w:line="360" w:lineRule="auto"/>
        <w:jc w:val="center"/>
        <w:rPr>
          <w:rFonts w:ascii="Times New Roman" w:hAnsi="Times New Roman" w:cs="Times New Roman"/>
          <w:b/>
          <w:iCs/>
          <w:color w:val="000000"/>
          <w:w w:val="0"/>
        </w:rPr>
      </w:pPr>
      <w:r w:rsidRPr="00F360B0">
        <w:rPr>
          <w:rFonts w:ascii="Times New Roman" w:hAnsi="Times New Roman" w:cs="Times New Roman"/>
          <w:b/>
          <w:iCs/>
          <w:color w:val="000000"/>
          <w:w w:val="0"/>
        </w:rPr>
        <w:lastRenderedPageBreak/>
        <w:t>3.7 Модуль «Ключевые общешкольные дела»</w:t>
      </w:r>
    </w:p>
    <w:p w:rsidR="002356D2" w:rsidRPr="008B4C00" w:rsidRDefault="002356D2" w:rsidP="002356D2">
      <w:pPr>
        <w:pStyle w:val="a6"/>
        <w:spacing w:line="360" w:lineRule="auto"/>
        <w:jc w:val="both"/>
        <w:rPr>
          <w:rFonts w:ascii="Times New Roman" w:hAnsi="Times New Roman" w:cs="Times New Roman"/>
        </w:rPr>
      </w:pPr>
      <w:r w:rsidRPr="00F360B0">
        <w:rPr>
          <w:rFonts w:ascii="Times New Roman" w:hAnsi="Times New Roman" w:cs="Times New Roman"/>
          <w:w w:val="0"/>
        </w:rPr>
        <w:t xml:space="preserve">Ключевые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совестно педагогами и детьми. Ключевые общешкольные дела </w:t>
      </w:r>
      <w:proofErr w:type="gramStart"/>
      <w:r w:rsidRPr="00F360B0">
        <w:rPr>
          <w:rFonts w:ascii="Times New Roman" w:hAnsi="Times New Roman" w:cs="Times New Roman"/>
          <w:w w:val="0"/>
        </w:rPr>
        <w:t>это  комплекс</w:t>
      </w:r>
      <w:proofErr w:type="gramEnd"/>
      <w:r w:rsidRPr="00F360B0">
        <w:rPr>
          <w:rFonts w:ascii="Times New Roman" w:hAnsi="Times New Roman" w:cs="Times New Roman"/>
          <w:w w:val="0"/>
        </w:rPr>
        <w:t xml:space="preserve"> коллективных творческих дел, интересных и значимых для школьников, объединяющих их вместе с педагогами в единый коллектив. </w:t>
      </w:r>
      <w:r w:rsidRPr="008B4C00">
        <w:rPr>
          <w:rFonts w:ascii="Times New Roman" w:hAnsi="Times New Roman" w:cs="Times New Roman"/>
          <w:w w:val="0"/>
        </w:rPr>
        <w:t xml:space="preserve">Ключевые дела </w:t>
      </w:r>
      <w:r w:rsidRPr="008B4C00">
        <w:rPr>
          <w:rStyle w:val="CharAttribute484"/>
          <w:rFonts w:eastAsia="№Е" w:hAnsi="Times New Roman" w:cs="Times New Roman"/>
          <w:i w:val="0"/>
          <w:sz w:val="22"/>
        </w:rPr>
        <w:t xml:space="preserve">обеспечивают включенность в них большого числа детей и взрослых, способствуют интенсификации их общения, ставят их в ответственную позицию к происходящему в школе. Введение ключевых дел в жизнь школы помогает преодолеть </w:t>
      </w:r>
      <w:proofErr w:type="spellStart"/>
      <w:r w:rsidRPr="008B4C00">
        <w:rPr>
          <w:rStyle w:val="CharAttribute484"/>
          <w:rFonts w:eastAsia="№Е" w:hAnsi="Times New Roman" w:cs="Times New Roman"/>
          <w:i w:val="0"/>
          <w:sz w:val="22"/>
        </w:rPr>
        <w:t>мероприятийный</w:t>
      </w:r>
      <w:proofErr w:type="spellEnd"/>
      <w:r w:rsidRPr="008B4C00">
        <w:rPr>
          <w:rStyle w:val="CharAttribute484"/>
          <w:rFonts w:eastAsia="№Е" w:hAnsi="Times New Roman" w:cs="Times New Roman"/>
          <w:i w:val="0"/>
          <w:sz w:val="22"/>
        </w:rPr>
        <w:t xml:space="preserve"> характер воспитания, сводящийся к набору мероприятий, организуемых педагогами для детей.</w:t>
      </w:r>
      <w:r w:rsidRPr="008B4C00">
        <w:rPr>
          <w:rFonts w:ascii="Times New Roman" w:hAnsi="Times New Roman" w:cs="Times New Roman"/>
        </w:rPr>
        <w:t xml:space="preserve"> </w:t>
      </w:r>
    </w:p>
    <w:p w:rsidR="002356D2" w:rsidRPr="008B4C00" w:rsidRDefault="002356D2" w:rsidP="002356D2">
      <w:pPr>
        <w:pStyle w:val="a6"/>
        <w:spacing w:line="360" w:lineRule="auto"/>
        <w:jc w:val="both"/>
        <w:rPr>
          <w:rFonts w:ascii="Times New Roman" w:hAnsi="Times New Roman" w:cs="Times New Roman"/>
          <w:b/>
          <w:bCs/>
          <w:iCs/>
        </w:rPr>
      </w:pPr>
      <w:r w:rsidRPr="008B4C00">
        <w:rPr>
          <w:rFonts w:ascii="Times New Roman" w:hAnsi="Times New Roman" w:cs="Times New Roman"/>
          <w:b/>
          <w:bCs/>
          <w:iCs/>
        </w:rPr>
        <w:t>На внешкольном уровне:</w:t>
      </w:r>
    </w:p>
    <w:p w:rsidR="002356D2" w:rsidRPr="008B4C00" w:rsidRDefault="002356D2" w:rsidP="002356D2">
      <w:pPr>
        <w:pStyle w:val="a6"/>
        <w:numPr>
          <w:ilvl w:val="0"/>
          <w:numId w:val="10"/>
        </w:numPr>
        <w:spacing w:line="360" w:lineRule="auto"/>
        <w:jc w:val="both"/>
        <w:rPr>
          <w:rStyle w:val="CharAttribute501"/>
          <w:rFonts w:eastAsiaTheme="minorHAnsi" w:hAnsi="Times New Roman" w:cs="Times New Roman"/>
          <w:i w:val="0"/>
          <w:sz w:val="22"/>
          <w:u w:val="none"/>
        </w:rPr>
      </w:pPr>
      <w:r w:rsidRPr="008B4C00">
        <w:rPr>
          <w:rFonts w:ascii="Times New Roman" w:hAnsi="Times New Roman" w:cs="Times New Roman"/>
        </w:rPr>
        <w:t>с</w:t>
      </w:r>
      <w:r w:rsidRPr="008B4C00">
        <w:rPr>
          <w:rStyle w:val="CharAttribute501"/>
          <w:rFonts w:eastAsia="№Е" w:hAnsi="Times New Roman" w:cs="Times New Roman"/>
          <w:i w:val="0"/>
          <w:sz w:val="22"/>
          <w:u w:val="none"/>
        </w:rPr>
        <w:t xml:space="preserve">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 </w:t>
      </w:r>
    </w:p>
    <w:p w:rsidR="002356D2" w:rsidRPr="008B4C00" w:rsidRDefault="002356D2" w:rsidP="002356D2">
      <w:pPr>
        <w:pStyle w:val="a6"/>
        <w:numPr>
          <w:ilvl w:val="0"/>
          <w:numId w:val="10"/>
        </w:numPr>
        <w:spacing w:line="360" w:lineRule="auto"/>
        <w:jc w:val="both"/>
        <w:rPr>
          <w:rStyle w:val="CharAttribute501"/>
          <w:rFonts w:eastAsia="№Е" w:hAnsi="Times New Roman" w:cs="Times New Roman"/>
          <w:i w:val="0"/>
          <w:sz w:val="22"/>
          <w:u w:val="none"/>
        </w:rPr>
      </w:pPr>
      <w:r w:rsidRPr="008B4C00">
        <w:rPr>
          <w:rStyle w:val="CharAttribute501"/>
          <w:rFonts w:eastAsia="№Е" w:hAnsi="Times New Roman" w:cs="Times New Roman"/>
          <w:i w:val="0"/>
          <w:sz w:val="22"/>
          <w:u w:val="none"/>
        </w:rPr>
        <w:t>открытые дискуссионные площадки – регулярно организуемый комплекс открытых дискуссионных площадок (детских, педагогических, родительских, совместных), на которые приглашаются представители других школ,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касающиеся жизни школы, города, страны.</w:t>
      </w:r>
    </w:p>
    <w:p w:rsidR="002356D2" w:rsidRPr="008B4C00" w:rsidRDefault="002356D2" w:rsidP="002356D2">
      <w:pPr>
        <w:pStyle w:val="a6"/>
        <w:numPr>
          <w:ilvl w:val="0"/>
          <w:numId w:val="10"/>
        </w:numPr>
        <w:spacing w:line="360" w:lineRule="auto"/>
        <w:jc w:val="both"/>
        <w:rPr>
          <w:rStyle w:val="CharAttribute501"/>
          <w:rFonts w:eastAsia="№Е" w:hAnsi="Times New Roman" w:cs="Times New Roman"/>
          <w:i w:val="0"/>
          <w:sz w:val="22"/>
          <w:u w:val="none"/>
        </w:rPr>
      </w:pPr>
      <w:r w:rsidRPr="008B4C00">
        <w:rPr>
          <w:rStyle w:val="CharAttribute501"/>
          <w:rFonts w:eastAsia="№Е" w:hAnsi="Times New Roman" w:cs="Times New Roman"/>
          <w:i w:val="0"/>
          <w:sz w:val="22"/>
          <w:u w:val="none"/>
        </w:rPr>
        <w:t xml:space="preserve">проводимые для жителей села и организуемые совместно с семьями учащихся спортивные состязания, праздники, фестивали, представления, которые открывают возможности для творческой самореализации школьников и включают их в деятельную заботу об окружающих. </w:t>
      </w:r>
    </w:p>
    <w:p w:rsidR="002356D2" w:rsidRPr="008B4C00" w:rsidRDefault="002356D2" w:rsidP="002356D2">
      <w:pPr>
        <w:pStyle w:val="a6"/>
        <w:numPr>
          <w:ilvl w:val="0"/>
          <w:numId w:val="10"/>
        </w:numPr>
        <w:spacing w:line="360" w:lineRule="auto"/>
        <w:jc w:val="both"/>
        <w:rPr>
          <w:rStyle w:val="CharAttribute501"/>
          <w:rFonts w:eastAsia="№Е" w:hAnsi="Times New Roman" w:cs="Times New Roman"/>
          <w:i w:val="0"/>
          <w:sz w:val="22"/>
          <w:u w:val="none"/>
        </w:rPr>
      </w:pPr>
      <w:r w:rsidRPr="008B4C00">
        <w:rPr>
          <w:rStyle w:val="CharAttribute501"/>
          <w:rFonts w:eastAsia="№Е" w:hAnsi="Times New Roman" w:cs="Times New Roman"/>
          <w:i w:val="0"/>
          <w:sz w:val="22"/>
          <w:u w:val="none"/>
        </w:rPr>
        <w:t>участие во всероссийских акциях, посвященных значимым отечественным и международным событиям.</w:t>
      </w:r>
    </w:p>
    <w:p w:rsidR="002356D2" w:rsidRPr="008B4C00" w:rsidRDefault="002356D2" w:rsidP="002356D2">
      <w:pPr>
        <w:pStyle w:val="a6"/>
        <w:spacing w:line="360" w:lineRule="auto"/>
        <w:jc w:val="both"/>
        <w:rPr>
          <w:rFonts w:ascii="Times New Roman" w:hAnsi="Times New Roman" w:cs="Times New Roman"/>
          <w:b/>
        </w:rPr>
      </w:pPr>
      <w:r w:rsidRPr="008B4C00">
        <w:rPr>
          <w:rFonts w:ascii="Times New Roman" w:hAnsi="Times New Roman" w:cs="Times New Roman"/>
          <w:b/>
        </w:rPr>
        <w:t>На школьном уровне:</w:t>
      </w:r>
    </w:p>
    <w:p w:rsidR="002356D2" w:rsidRPr="008B4C00" w:rsidRDefault="002356D2" w:rsidP="002356D2">
      <w:pPr>
        <w:pStyle w:val="a6"/>
        <w:numPr>
          <w:ilvl w:val="0"/>
          <w:numId w:val="11"/>
        </w:numPr>
        <w:spacing w:line="360" w:lineRule="auto"/>
        <w:jc w:val="both"/>
        <w:rPr>
          <w:rFonts w:ascii="Times New Roman" w:hAnsi="Times New Roman" w:cs="Times New Roman"/>
        </w:rPr>
      </w:pPr>
      <w:r w:rsidRPr="008B4C00">
        <w:rPr>
          <w:rStyle w:val="CharAttribute501"/>
          <w:rFonts w:eastAsia="№Е" w:hAnsi="Times New Roman" w:cs="Times New Roman"/>
          <w:i w:val="0"/>
          <w:sz w:val="22"/>
          <w:u w:val="none"/>
        </w:rPr>
        <w:t xml:space="preserve">разновозрастные сборы – ежегодные многодневные выездные события, включающие в себя комплекс коллективных творческих дел, в процессе которых складывается особая детско-взрослая общность, характеризующаяся доверительными, поддерживающими взаимоотношениями, ответственным отношением к делу, атмосферой эмоционально-психологического комфорта, доброго юмора и общей радости. </w:t>
      </w:r>
    </w:p>
    <w:p w:rsidR="002356D2" w:rsidRPr="008B4C00" w:rsidRDefault="002356D2" w:rsidP="002356D2">
      <w:pPr>
        <w:pStyle w:val="a6"/>
        <w:numPr>
          <w:ilvl w:val="0"/>
          <w:numId w:val="11"/>
        </w:numPr>
        <w:spacing w:line="360" w:lineRule="auto"/>
        <w:jc w:val="both"/>
        <w:rPr>
          <w:rStyle w:val="CharAttribute501"/>
          <w:rFonts w:eastAsiaTheme="minorHAnsi" w:hAnsi="Times New Roman" w:cs="Times New Roman"/>
          <w:i w:val="0"/>
          <w:sz w:val="22"/>
          <w:u w:val="none"/>
        </w:rPr>
      </w:pPr>
      <w:r w:rsidRPr="008B4C00">
        <w:rPr>
          <w:rStyle w:val="CharAttribute501"/>
          <w:rFonts w:eastAsia="№Е" w:hAnsi="Times New Roman" w:cs="Times New Roman"/>
          <w:i w:val="0"/>
          <w:sz w:val="22"/>
          <w:u w:val="none"/>
        </w:rPr>
        <w:t xml:space="preserve">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школы. </w:t>
      </w:r>
    </w:p>
    <w:p w:rsidR="002356D2" w:rsidRPr="008B4C00" w:rsidRDefault="002356D2" w:rsidP="002356D2">
      <w:pPr>
        <w:pStyle w:val="a6"/>
        <w:numPr>
          <w:ilvl w:val="0"/>
          <w:numId w:val="11"/>
        </w:numPr>
        <w:spacing w:line="360" w:lineRule="auto"/>
        <w:jc w:val="both"/>
        <w:rPr>
          <w:rFonts w:ascii="Times New Roman" w:hAnsi="Times New Roman" w:cs="Times New Roman"/>
        </w:rPr>
      </w:pPr>
      <w:r w:rsidRPr="008B4C00">
        <w:rPr>
          <w:rStyle w:val="CharAttribute501"/>
          <w:rFonts w:eastAsia="№Е" w:hAnsi="Times New Roman" w:cs="Times New Roman"/>
          <w:i w:val="0"/>
          <w:sz w:val="22"/>
          <w:u w:val="none"/>
        </w:rPr>
        <w:t>торжественные р</w:t>
      </w:r>
      <w:r w:rsidRPr="008B4C00">
        <w:rPr>
          <w:rFonts w:ascii="Times New Roman" w:hAnsi="Times New Roman" w:cs="Times New Roman"/>
        </w:rPr>
        <w:t xml:space="preserve">итуалы посвящения, связанные с переходом учащихся на </w:t>
      </w:r>
      <w:r w:rsidRPr="008B4C00">
        <w:rPr>
          <w:rStyle w:val="CharAttribute501"/>
          <w:rFonts w:eastAsia="№Е" w:hAnsi="Times New Roman" w:cs="Times New Roman"/>
          <w:i w:val="0"/>
          <w:iCs/>
          <w:sz w:val="22"/>
          <w:u w:val="none"/>
        </w:rPr>
        <w:t>следующую</w:t>
      </w:r>
      <w:r w:rsidRPr="008B4C00">
        <w:rPr>
          <w:rFonts w:ascii="Times New Roman" w:hAnsi="Times New Roman" w:cs="Times New Roman"/>
        </w:rPr>
        <w:t xml:space="preserve"> ступень образования, символизирующие приобретение ими новых социальных статусов в школе и р</w:t>
      </w:r>
      <w:r w:rsidRPr="008B4C00">
        <w:rPr>
          <w:rStyle w:val="CharAttribute501"/>
          <w:rFonts w:eastAsia="№Е" w:hAnsi="Times New Roman" w:cs="Times New Roman"/>
          <w:i w:val="0"/>
          <w:sz w:val="22"/>
          <w:u w:val="none"/>
        </w:rPr>
        <w:t>азвивающие школьную идентичность детей.</w:t>
      </w:r>
    </w:p>
    <w:p w:rsidR="002356D2" w:rsidRPr="008B4C00" w:rsidRDefault="002356D2" w:rsidP="002356D2">
      <w:pPr>
        <w:pStyle w:val="a6"/>
        <w:numPr>
          <w:ilvl w:val="0"/>
          <w:numId w:val="11"/>
        </w:numPr>
        <w:spacing w:line="360" w:lineRule="auto"/>
        <w:jc w:val="both"/>
        <w:rPr>
          <w:rStyle w:val="CharAttribute501"/>
          <w:rFonts w:eastAsia="№Е" w:hAnsi="Times New Roman" w:cs="Times New Roman"/>
          <w:i w:val="0"/>
          <w:sz w:val="22"/>
          <w:u w:val="none"/>
        </w:rPr>
      </w:pPr>
      <w:r w:rsidRPr="008B4C00">
        <w:rPr>
          <w:rStyle w:val="CharAttribute501"/>
          <w:rFonts w:eastAsia="№Е" w:hAnsi="Times New Roman" w:cs="Times New Roman"/>
          <w:i w:val="0"/>
          <w:sz w:val="22"/>
          <w:u w:val="none"/>
        </w:rPr>
        <w:t>капустники - театрализованные выступления педагогов, родителей и школьников с элементами доброго юмора, пародий, импровизаций на темы жизни школьников и учителей. Они создают в школе атмосферу творчества и неформального общения, способствуют сплочению детского, педагогического и родительского сообществ школы.</w:t>
      </w:r>
    </w:p>
    <w:p w:rsidR="002356D2" w:rsidRPr="008B4C00" w:rsidRDefault="002356D2" w:rsidP="002356D2">
      <w:pPr>
        <w:pStyle w:val="a6"/>
        <w:numPr>
          <w:ilvl w:val="0"/>
          <w:numId w:val="11"/>
        </w:numPr>
        <w:spacing w:line="360" w:lineRule="auto"/>
        <w:jc w:val="both"/>
        <w:rPr>
          <w:rFonts w:ascii="Times New Roman" w:hAnsi="Times New Roman" w:cs="Times New Roman"/>
        </w:rPr>
      </w:pPr>
      <w:r w:rsidRPr="008B4C00">
        <w:rPr>
          <w:rFonts w:ascii="Times New Roman" w:hAnsi="Times New Roman" w:cs="Times New Roman"/>
        </w:rPr>
        <w:t xml:space="preserve">церемонии награждения (по итогам года) школьников и педагогов за активное участие в жизни школы, защиту чести школы в конкурсах, соревнованиях, олимпиадах, значительный вклад в </w:t>
      </w:r>
      <w:r w:rsidRPr="008B4C00">
        <w:rPr>
          <w:rFonts w:ascii="Times New Roman" w:hAnsi="Times New Roman" w:cs="Times New Roman"/>
        </w:rPr>
        <w:lastRenderedPageBreak/>
        <w:t>развитие школы. Это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w:t>
      </w:r>
    </w:p>
    <w:p w:rsidR="002356D2" w:rsidRPr="008B4C00" w:rsidRDefault="002356D2" w:rsidP="002356D2">
      <w:pPr>
        <w:pStyle w:val="a6"/>
        <w:spacing w:line="360" w:lineRule="auto"/>
        <w:jc w:val="both"/>
        <w:rPr>
          <w:rStyle w:val="CharAttribute501"/>
          <w:rFonts w:eastAsia="№Е" w:hAnsi="Times New Roman" w:cs="Times New Roman"/>
          <w:b/>
          <w:bCs/>
          <w:i w:val="0"/>
          <w:iCs/>
          <w:sz w:val="22"/>
          <w:u w:val="none"/>
        </w:rPr>
      </w:pPr>
      <w:r w:rsidRPr="008B4C00">
        <w:rPr>
          <w:rFonts w:ascii="Times New Roman" w:hAnsi="Times New Roman" w:cs="Times New Roman"/>
          <w:b/>
        </w:rPr>
        <w:t>На уровне классов:</w:t>
      </w:r>
      <w:r w:rsidRPr="008B4C00">
        <w:rPr>
          <w:rStyle w:val="CharAttribute501"/>
          <w:rFonts w:eastAsia="№Е" w:hAnsi="Times New Roman" w:cs="Times New Roman"/>
          <w:b/>
          <w:bCs/>
          <w:i w:val="0"/>
          <w:iCs/>
          <w:sz w:val="22"/>
          <w:u w:val="none"/>
        </w:rPr>
        <w:t xml:space="preserve"> </w:t>
      </w:r>
    </w:p>
    <w:p w:rsidR="002356D2" w:rsidRPr="008B4C00" w:rsidRDefault="002356D2" w:rsidP="002356D2">
      <w:pPr>
        <w:pStyle w:val="a6"/>
        <w:numPr>
          <w:ilvl w:val="0"/>
          <w:numId w:val="12"/>
        </w:numPr>
        <w:spacing w:line="360" w:lineRule="auto"/>
        <w:jc w:val="both"/>
        <w:rPr>
          <w:rStyle w:val="CharAttribute501"/>
          <w:rFonts w:eastAsia="№Е" w:hAnsi="Times New Roman" w:cs="Times New Roman"/>
          <w:i w:val="0"/>
          <w:sz w:val="22"/>
          <w:u w:val="none"/>
        </w:rPr>
      </w:pPr>
      <w:r w:rsidRPr="008B4C00">
        <w:rPr>
          <w:rFonts w:ascii="Times New Roman" w:hAnsi="Times New Roman" w:cs="Times New Roman"/>
        </w:rPr>
        <w:t>выбор и делегирование представителей классов в общешкольные советы</w:t>
      </w:r>
      <w:r w:rsidRPr="008B4C00">
        <w:rPr>
          <w:rStyle w:val="CharAttribute501"/>
          <w:rFonts w:eastAsia="№Е" w:hAnsi="Times New Roman" w:cs="Times New Roman"/>
          <w:i w:val="0"/>
          <w:sz w:val="22"/>
          <w:u w:val="none"/>
        </w:rPr>
        <w:t xml:space="preserve"> дел, ответственных за подготовку общешкольных ключевых дел;  </w:t>
      </w:r>
    </w:p>
    <w:p w:rsidR="002356D2" w:rsidRPr="008B4C00" w:rsidRDefault="002356D2" w:rsidP="002356D2">
      <w:pPr>
        <w:pStyle w:val="a6"/>
        <w:numPr>
          <w:ilvl w:val="0"/>
          <w:numId w:val="12"/>
        </w:numPr>
        <w:spacing w:line="360" w:lineRule="auto"/>
        <w:jc w:val="both"/>
        <w:rPr>
          <w:rStyle w:val="CharAttribute501"/>
          <w:rFonts w:eastAsia="№Е" w:hAnsi="Times New Roman" w:cs="Times New Roman"/>
          <w:i w:val="0"/>
          <w:sz w:val="22"/>
          <w:u w:val="none"/>
        </w:rPr>
      </w:pPr>
      <w:r w:rsidRPr="008B4C00">
        <w:rPr>
          <w:rStyle w:val="CharAttribute501"/>
          <w:rFonts w:eastAsia="№Е" w:hAnsi="Times New Roman" w:cs="Times New Roman"/>
          <w:i w:val="0"/>
          <w:sz w:val="22"/>
          <w:u w:val="none"/>
        </w:rPr>
        <w:t xml:space="preserve">участие школьных классов в реализации общешкольных ключевых дел; </w:t>
      </w:r>
    </w:p>
    <w:p w:rsidR="002356D2" w:rsidRPr="008B4C00" w:rsidRDefault="002356D2" w:rsidP="002356D2">
      <w:pPr>
        <w:pStyle w:val="a6"/>
        <w:numPr>
          <w:ilvl w:val="0"/>
          <w:numId w:val="12"/>
        </w:numPr>
        <w:spacing w:line="360" w:lineRule="auto"/>
        <w:jc w:val="both"/>
        <w:rPr>
          <w:rFonts w:ascii="Times New Roman" w:hAnsi="Times New Roman" w:cs="Times New Roman"/>
        </w:rPr>
      </w:pPr>
      <w:r w:rsidRPr="008B4C00">
        <w:rPr>
          <w:rStyle w:val="CharAttribute501"/>
          <w:rFonts w:eastAsia="№Е" w:hAnsi="Times New Roman" w:cs="Times New Roman"/>
          <w:i w:val="0"/>
          <w:sz w:val="22"/>
          <w:u w:val="none"/>
        </w:rPr>
        <w:t>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rsidR="002356D2" w:rsidRPr="008B4C00" w:rsidRDefault="002356D2" w:rsidP="002356D2">
      <w:pPr>
        <w:pStyle w:val="a6"/>
        <w:spacing w:line="360" w:lineRule="auto"/>
        <w:ind w:left="360"/>
        <w:jc w:val="both"/>
        <w:rPr>
          <w:rStyle w:val="CharAttribute501"/>
          <w:rFonts w:eastAsia="№Е" w:hAnsi="Times New Roman" w:cs="Times New Roman"/>
          <w:b/>
          <w:bCs/>
          <w:i w:val="0"/>
          <w:iCs/>
          <w:sz w:val="22"/>
          <w:u w:val="none"/>
        </w:rPr>
      </w:pPr>
      <w:r w:rsidRPr="008B4C00">
        <w:rPr>
          <w:rFonts w:ascii="Times New Roman" w:hAnsi="Times New Roman" w:cs="Times New Roman"/>
          <w:b/>
        </w:rPr>
        <w:t>На индивидуальном уровне:</w:t>
      </w:r>
      <w:r w:rsidRPr="008B4C00">
        <w:rPr>
          <w:rStyle w:val="CharAttribute501"/>
          <w:rFonts w:eastAsia="№Е" w:hAnsi="Times New Roman" w:cs="Times New Roman"/>
          <w:b/>
          <w:bCs/>
          <w:i w:val="0"/>
          <w:iCs/>
          <w:sz w:val="22"/>
          <w:u w:val="none"/>
        </w:rPr>
        <w:t xml:space="preserve"> </w:t>
      </w:r>
    </w:p>
    <w:p w:rsidR="002356D2" w:rsidRPr="008B4C00" w:rsidRDefault="002356D2" w:rsidP="002356D2">
      <w:pPr>
        <w:pStyle w:val="a6"/>
        <w:numPr>
          <w:ilvl w:val="0"/>
          <w:numId w:val="12"/>
        </w:numPr>
        <w:spacing w:line="360" w:lineRule="auto"/>
        <w:jc w:val="both"/>
        <w:rPr>
          <w:rFonts w:ascii="Times New Roman" w:hAnsi="Times New Roman" w:cs="Times New Roman"/>
        </w:rPr>
      </w:pPr>
      <w:r w:rsidRPr="008B4C00">
        <w:rPr>
          <w:rStyle w:val="CharAttribute501"/>
          <w:rFonts w:eastAsia="№Е" w:hAnsi="Times New Roman" w:cs="Times New Roman"/>
          <w:i w:val="0"/>
          <w:iCs/>
          <w:sz w:val="22"/>
          <w:u w:val="none"/>
        </w:rPr>
        <w:t>вовлечение по возможности</w:t>
      </w:r>
      <w:r w:rsidRPr="008B4C00">
        <w:rPr>
          <w:rFonts w:ascii="Times New Roman" w:hAnsi="Times New Roman" w:cs="Times New Roman"/>
        </w:rPr>
        <w:t xml:space="preserve"> каждого ребенка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2356D2" w:rsidRPr="008B4C00" w:rsidRDefault="002356D2" w:rsidP="002356D2">
      <w:pPr>
        <w:pStyle w:val="a6"/>
        <w:numPr>
          <w:ilvl w:val="0"/>
          <w:numId w:val="12"/>
        </w:numPr>
        <w:spacing w:line="360" w:lineRule="auto"/>
        <w:jc w:val="both"/>
        <w:rPr>
          <w:rFonts w:ascii="Times New Roman" w:eastAsia="№Е" w:hAnsi="Times New Roman" w:cs="Times New Roman"/>
        </w:rPr>
      </w:pPr>
      <w:r w:rsidRPr="008B4C00">
        <w:rPr>
          <w:rFonts w:ascii="Times New Roman" w:hAnsi="Times New Roman" w:cs="Times New Roman"/>
        </w:rPr>
        <w:t>индивидуальная помощь ребенку (</w:t>
      </w:r>
      <w:r w:rsidRPr="008B4C00">
        <w:rPr>
          <w:rFonts w:ascii="Times New Roman" w:eastAsia="№Е" w:hAnsi="Times New Roman" w:cs="Times New Roman"/>
        </w:rPr>
        <w:t xml:space="preserve">при необходимости) в освоении навыков </w:t>
      </w:r>
      <w:r w:rsidRPr="008B4C00">
        <w:rPr>
          <w:rFonts w:ascii="Times New Roman" w:hAnsi="Times New Roman" w:cs="Times New Roman"/>
        </w:rPr>
        <w:t>подготовки, проведения и анализа ключевых дел;</w:t>
      </w:r>
    </w:p>
    <w:p w:rsidR="002356D2" w:rsidRPr="00F360B0" w:rsidRDefault="002356D2" w:rsidP="002356D2">
      <w:pPr>
        <w:pStyle w:val="a6"/>
        <w:numPr>
          <w:ilvl w:val="0"/>
          <w:numId w:val="12"/>
        </w:numPr>
        <w:spacing w:line="360" w:lineRule="auto"/>
        <w:jc w:val="both"/>
        <w:rPr>
          <w:rFonts w:ascii="Times New Roman" w:eastAsia="№Е" w:hAnsi="Times New Roman" w:cs="Times New Roman"/>
        </w:rPr>
      </w:pPr>
      <w:r w:rsidRPr="00F360B0">
        <w:rPr>
          <w:rFonts w:ascii="Times New Roman" w:hAnsi="Times New Roman" w:cs="Times New Roman"/>
        </w:rPr>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rsidR="002356D2" w:rsidRPr="00F360B0" w:rsidRDefault="002356D2" w:rsidP="002356D2">
      <w:pPr>
        <w:pStyle w:val="a6"/>
        <w:numPr>
          <w:ilvl w:val="0"/>
          <w:numId w:val="12"/>
        </w:numPr>
        <w:spacing w:line="360" w:lineRule="auto"/>
        <w:jc w:val="both"/>
        <w:rPr>
          <w:rFonts w:ascii="Times New Roman" w:eastAsia="№Е" w:hAnsi="Times New Roman" w:cs="Times New Roman"/>
        </w:rPr>
      </w:pPr>
      <w:r w:rsidRPr="00F360B0">
        <w:rPr>
          <w:rFonts w:ascii="Times New Roman" w:hAnsi="Times New Roman" w:cs="Times New Roman"/>
        </w:rPr>
        <w:t xml:space="preserve">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 </w:t>
      </w:r>
    </w:p>
    <w:p w:rsidR="002356D2" w:rsidRPr="00F360B0" w:rsidRDefault="002356D2" w:rsidP="002356D2">
      <w:pPr>
        <w:pStyle w:val="a6"/>
        <w:spacing w:line="360" w:lineRule="auto"/>
        <w:ind w:left="720"/>
        <w:jc w:val="both"/>
        <w:rPr>
          <w:rFonts w:ascii="Times New Roman" w:eastAsia="№Е" w:hAnsi="Times New Roman" w:cs="Times New Roman"/>
        </w:rPr>
      </w:pPr>
    </w:p>
    <w:p w:rsidR="002356D2" w:rsidRPr="00F360B0" w:rsidRDefault="002356D2" w:rsidP="002356D2">
      <w:pPr>
        <w:tabs>
          <w:tab w:val="left" w:pos="851"/>
        </w:tabs>
        <w:spacing w:line="360" w:lineRule="auto"/>
        <w:jc w:val="center"/>
        <w:rPr>
          <w:rFonts w:ascii="Times New Roman" w:hAnsi="Times New Roman" w:cs="Times New Roman"/>
          <w:b/>
          <w:iCs/>
          <w:color w:val="000000"/>
          <w:w w:val="0"/>
        </w:rPr>
      </w:pPr>
      <w:proofErr w:type="gramStart"/>
      <w:r w:rsidRPr="00F360B0">
        <w:rPr>
          <w:rFonts w:ascii="Times New Roman" w:hAnsi="Times New Roman" w:cs="Times New Roman"/>
          <w:b/>
          <w:iCs/>
          <w:color w:val="000000"/>
          <w:w w:val="0"/>
        </w:rPr>
        <w:t>3.8  Модуль</w:t>
      </w:r>
      <w:proofErr w:type="gramEnd"/>
      <w:r w:rsidRPr="00F360B0">
        <w:rPr>
          <w:rFonts w:ascii="Times New Roman" w:hAnsi="Times New Roman" w:cs="Times New Roman"/>
          <w:b/>
          <w:iCs/>
          <w:color w:val="000000"/>
          <w:w w:val="0"/>
        </w:rPr>
        <w:t xml:space="preserve"> «Детские общественные объединения»</w:t>
      </w:r>
    </w:p>
    <w:p w:rsidR="002356D2" w:rsidRPr="00F360B0" w:rsidRDefault="002356D2" w:rsidP="002356D2">
      <w:pPr>
        <w:pStyle w:val="a6"/>
        <w:spacing w:line="360" w:lineRule="auto"/>
        <w:jc w:val="both"/>
        <w:rPr>
          <w:rFonts w:ascii="Times New Roman" w:hAnsi="Times New Roman" w:cs="Times New Roman"/>
          <w:i/>
        </w:rPr>
      </w:pPr>
      <w:r w:rsidRPr="00F360B0">
        <w:rPr>
          <w:rFonts w:ascii="Times New Roman" w:hAnsi="Times New Roman" w:cs="Times New Roman"/>
        </w:rPr>
        <w:t>Действующее на базе школы детское общественное объединение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ФЗ от 19.05.1995 N 82-ФЗ (ред. от 20.12.2017) "Об общественных объединениях" (ст. 5). Воспитание в детском общественном объединении осуществляется через:</w:t>
      </w:r>
      <w:r w:rsidRPr="00F360B0">
        <w:rPr>
          <w:rFonts w:ascii="Times New Roman" w:hAnsi="Times New Roman" w:cs="Times New Roman"/>
          <w:i/>
        </w:rPr>
        <w:t xml:space="preserve"> </w:t>
      </w:r>
    </w:p>
    <w:p w:rsidR="002356D2" w:rsidRPr="00F360B0" w:rsidRDefault="002356D2" w:rsidP="002356D2">
      <w:pPr>
        <w:pStyle w:val="a6"/>
        <w:numPr>
          <w:ilvl w:val="0"/>
          <w:numId w:val="13"/>
        </w:numPr>
        <w:spacing w:line="360" w:lineRule="auto"/>
        <w:jc w:val="both"/>
        <w:rPr>
          <w:rFonts w:ascii="Times New Roman" w:hAnsi="Times New Roman" w:cs="Times New Roman"/>
          <w:lang w:eastAsia="ko-KR"/>
        </w:rPr>
      </w:pPr>
      <w:r w:rsidRPr="00F360B0">
        <w:rPr>
          <w:rFonts w:ascii="Times New Roman" w:hAnsi="Times New Roman" w:cs="Times New Roman"/>
          <w:lang w:eastAsia="ko-KR"/>
        </w:rPr>
        <w:t xml:space="preserve">утверждение и последовательную реализацию в детском общественном объединении демократических процедур </w:t>
      </w:r>
      <w:r w:rsidRPr="00F360B0">
        <w:rPr>
          <w:rFonts w:ascii="Times New Roman" w:hAnsi="Times New Roman" w:cs="Times New Roman"/>
        </w:rPr>
        <w:t>(</w:t>
      </w:r>
      <w:r w:rsidRPr="00F360B0">
        <w:rPr>
          <w:rFonts w:ascii="Times New Roman" w:hAnsi="Times New Roman" w:cs="Times New Roman"/>
          <w:lang w:eastAsia="ko-KR"/>
        </w:rPr>
        <w:t>выбор</w:t>
      </w:r>
      <w:r w:rsidRPr="00F360B0">
        <w:rPr>
          <w:rFonts w:ascii="Times New Roman" w:hAnsi="Times New Roman" w:cs="Times New Roman"/>
        </w:rPr>
        <w:t>ы</w:t>
      </w:r>
      <w:r w:rsidRPr="00F360B0">
        <w:rPr>
          <w:rFonts w:ascii="Times New Roman" w:hAnsi="Times New Roman" w:cs="Times New Roman"/>
          <w:lang w:eastAsia="ko-KR"/>
        </w:rPr>
        <w:t xml:space="preserve"> руководящих органов объединения, подотчетност</w:t>
      </w:r>
      <w:r w:rsidRPr="00F360B0">
        <w:rPr>
          <w:rFonts w:ascii="Times New Roman" w:hAnsi="Times New Roman" w:cs="Times New Roman"/>
        </w:rPr>
        <w:t>ь</w:t>
      </w:r>
      <w:r w:rsidRPr="00F360B0">
        <w:rPr>
          <w:rFonts w:ascii="Times New Roman" w:hAnsi="Times New Roman" w:cs="Times New Roman"/>
          <w:lang w:eastAsia="ko-KR"/>
        </w:rPr>
        <w:t xml:space="preserve"> выборных органов общему сбору объединения; ротация состава выборных органов и т.п.), дающих ребенку возможность получить социально значимый опыт гражданского поведения;</w:t>
      </w:r>
    </w:p>
    <w:p w:rsidR="002356D2" w:rsidRPr="00F360B0" w:rsidRDefault="002356D2" w:rsidP="002356D2">
      <w:pPr>
        <w:pStyle w:val="a6"/>
        <w:numPr>
          <w:ilvl w:val="0"/>
          <w:numId w:val="13"/>
        </w:numPr>
        <w:spacing w:line="360" w:lineRule="auto"/>
        <w:jc w:val="both"/>
        <w:rPr>
          <w:rFonts w:ascii="Times New Roman" w:hAnsi="Times New Roman" w:cs="Times New Roman"/>
        </w:rPr>
      </w:pPr>
      <w:r w:rsidRPr="00F360B0">
        <w:rPr>
          <w:rFonts w:ascii="Times New Roman" w:hAnsi="Times New Roman" w:cs="Times New Roman"/>
        </w:rPr>
        <w:t xml:space="preserve">организацию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школьниками пожилым людям; совместная работа с учреждениями социальной сферы (проведение культурно-просветительских и развлекательных мероприятий для </w:t>
      </w:r>
      <w:r w:rsidRPr="00F360B0">
        <w:rPr>
          <w:rFonts w:ascii="Times New Roman" w:hAnsi="Times New Roman" w:cs="Times New Roman"/>
        </w:rPr>
        <w:lastRenderedPageBreak/>
        <w:t>посетителей этих учреждений, помощь в благоустройстве территории данных учреждений и т.п.</w:t>
      </w:r>
      <w:proofErr w:type="gramStart"/>
      <w:r w:rsidRPr="00F360B0">
        <w:rPr>
          <w:rFonts w:ascii="Times New Roman" w:hAnsi="Times New Roman" w:cs="Times New Roman"/>
        </w:rPr>
        <w:t>);  участие</w:t>
      </w:r>
      <w:proofErr w:type="gramEnd"/>
      <w:r w:rsidRPr="00F360B0">
        <w:rPr>
          <w:rFonts w:ascii="Times New Roman" w:hAnsi="Times New Roman" w:cs="Times New Roman"/>
        </w:rPr>
        <w:t xml:space="preserve"> школьников в работе на прилегающей к школе территории (работа в школьном саду, уход за деревьями и кустарниками, благоустройство клумб) и другие;</w:t>
      </w:r>
    </w:p>
    <w:p w:rsidR="002356D2" w:rsidRPr="00F360B0" w:rsidRDefault="002356D2" w:rsidP="002356D2">
      <w:pPr>
        <w:pStyle w:val="a6"/>
        <w:numPr>
          <w:ilvl w:val="0"/>
          <w:numId w:val="13"/>
        </w:numPr>
        <w:spacing w:line="360" w:lineRule="auto"/>
        <w:jc w:val="both"/>
        <w:rPr>
          <w:rFonts w:ascii="Times New Roman" w:hAnsi="Times New Roman" w:cs="Times New Roman"/>
        </w:rPr>
      </w:pPr>
      <w:r w:rsidRPr="00F360B0">
        <w:rPr>
          <w:rFonts w:ascii="Times New Roman" w:hAnsi="Times New Roman" w:cs="Times New Roman"/>
        </w:rPr>
        <w:t>договор, заключаемый между ребенком и детским общественным объединением, традиционной формой которого является Торжественное обещание (клятва) при вступлении в объединение. Договор представляет собой механизм, регулирующий отношения, возникающие между ребенком и коллективом детского общественного объединения, его руководителем, школьниками, не являющимися членами данного объединения;</w:t>
      </w:r>
    </w:p>
    <w:p w:rsidR="002356D2" w:rsidRPr="00F360B0" w:rsidRDefault="002356D2" w:rsidP="002356D2">
      <w:pPr>
        <w:pStyle w:val="a6"/>
        <w:numPr>
          <w:ilvl w:val="0"/>
          <w:numId w:val="13"/>
        </w:numPr>
        <w:spacing w:line="360" w:lineRule="auto"/>
        <w:jc w:val="both"/>
        <w:rPr>
          <w:rFonts w:ascii="Times New Roman" w:hAnsi="Times New Roman" w:cs="Times New Roman"/>
        </w:rPr>
      </w:pPr>
      <w:r w:rsidRPr="00F360B0">
        <w:rPr>
          <w:rFonts w:ascii="Times New Roman" w:hAnsi="Times New Roman" w:cs="Times New Roman"/>
          <w:lang w:eastAsia="ko-KR"/>
        </w:rPr>
        <w:t>клубные встречи – формальные и неформальные встречи членов детского общественного объединения для обсуждения вопросов управления объединением, планирования дел в школе, совместного пения, празднования знаменательных для членов объединения событий;</w:t>
      </w:r>
    </w:p>
    <w:p w:rsidR="002356D2" w:rsidRPr="00F360B0" w:rsidRDefault="002356D2" w:rsidP="002356D2">
      <w:pPr>
        <w:pStyle w:val="a6"/>
        <w:numPr>
          <w:ilvl w:val="0"/>
          <w:numId w:val="14"/>
        </w:numPr>
        <w:spacing w:line="360" w:lineRule="auto"/>
        <w:jc w:val="both"/>
        <w:rPr>
          <w:rFonts w:ascii="Times New Roman" w:hAnsi="Times New Roman" w:cs="Times New Roman"/>
        </w:rPr>
      </w:pPr>
      <w:r w:rsidRPr="00F360B0">
        <w:rPr>
          <w:rFonts w:ascii="Times New Roman" w:hAnsi="Times New Roman" w:cs="Times New Roman"/>
          <w:lang w:eastAsia="ko-KR"/>
        </w:rPr>
        <w:t xml:space="preserve">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w:t>
      </w:r>
      <w:proofErr w:type="spellStart"/>
      <w:r w:rsidRPr="00F360B0">
        <w:rPr>
          <w:rFonts w:ascii="Times New Roman" w:hAnsi="Times New Roman" w:cs="Times New Roman"/>
          <w:lang w:eastAsia="ko-KR"/>
        </w:rPr>
        <w:t>квестов</w:t>
      </w:r>
      <w:proofErr w:type="spellEnd"/>
      <w:r w:rsidRPr="00F360B0">
        <w:rPr>
          <w:rFonts w:ascii="Times New Roman" w:hAnsi="Times New Roman" w:cs="Times New Roman"/>
          <w:lang w:eastAsia="ko-KR"/>
        </w:rPr>
        <w:t>, театрализаций и т.п.);</w:t>
      </w:r>
    </w:p>
    <w:p w:rsidR="002356D2" w:rsidRPr="00F360B0" w:rsidRDefault="002356D2" w:rsidP="002356D2">
      <w:pPr>
        <w:pStyle w:val="a6"/>
        <w:numPr>
          <w:ilvl w:val="0"/>
          <w:numId w:val="14"/>
        </w:numPr>
        <w:spacing w:line="360" w:lineRule="auto"/>
        <w:jc w:val="both"/>
        <w:rPr>
          <w:rFonts w:ascii="Times New Roman" w:hAnsi="Times New Roman" w:cs="Times New Roman"/>
          <w:lang w:eastAsia="ko-KR"/>
        </w:rPr>
      </w:pPr>
      <w:r w:rsidRPr="00F360B0">
        <w:rPr>
          <w:rFonts w:ascii="Times New Roman" w:hAnsi="Times New Roman" w:cs="Times New Roman"/>
          <w:lang w:eastAsia="ko-KR"/>
        </w:rPr>
        <w:t>поддержку и развитие в детском объединении его традиций и ритуалов, формирующих у ребенка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проведения ежегодной церемонии посвящения в члены детского объединения);</w:t>
      </w:r>
    </w:p>
    <w:p w:rsidR="002356D2" w:rsidRPr="00F360B0" w:rsidRDefault="002356D2" w:rsidP="002356D2">
      <w:pPr>
        <w:pStyle w:val="a6"/>
        <w:numPr>
          <w:ilvl w:val="0"/>
          <w:numId w:val="14"/>
        </w:numPr>
        <w:spacing w:line="360" w:lineRule="auto"/>
        <w:jc w:val="both"/>
        <w:rPr>
          <w:rFonts w:ascii="Times New Roman" w:hAnsi="Times New Roman" w:cs="Times New Roman"/>
          <w:lang w:eastAsia="ko-KR"/>
        </w:rPr>
      </w:pPr>
      <w:r w:rsidRPr="00F360B0">
        <w:rPr>
          <w:rFonts w:ascii="Times New Roman" w:hAnsi="Times New Roman" w:cs="Times New Roman"/>
          <w:lang w:eastAsia="ko-KR"/>
        </w:rPr>
        <w:t xml:space="preserve">участие членов детского общественного объединения в волонтерских акциях, деятельности на благо конкретных людей и социального окружения в целом. Это может быть, как участием школьников в проведении разовых акций, которые часто носят масштабный характер, так и постоянной деятельностью школьников. </w:t>
      </w:r>
    </w:p>
    <w:p w:rsidR="002356D2" w:rsidRPr="00F360B0" w:rsidRDefault="002356D2" w:rsidP="002356D2">
      <w:pPr>
        <w:tabs>
          <w:tab w:val="left" w:pos="851"/>
        </w:tabs>
        <w:spacing w:line="360" w:lineRule="auto"/>
        <w:jc w:val="both"/>
        <w:rPr>
          <w:rFonts w:ascii="Times New Roman" w:hAnsi="Times New Roman" w:cs="Times New Roman"/>
          <w:b/>
          <w:iCs/>
        </w:rPr>
      </w:pPr>
    </w:p>
    <w:p w:rsidR="002356D2" w:rsidRPr="00F360B0" w:rsidRDefault="002356D2" w:rsidP="002356D2">
      <w:pPr>
        <w:tabs>
          <w:tab w:val="left" w:pos="851"/>
        </w:tabs>
        <w:spacing w:line="360" w:lineRule="auto"/>
        <w:jc w:val="center"/>
        <w:rPr>
          <w:rFonts w:ascii="Times New Roman" w:hAnsi="Times New Roman" w:cs="Times New Roman"/>
          <w:b/>
          <w:iCs/>
          <w:color w:val="000000"/>
          <w:w w:val="0"/>
        </w:rPr>
      </w:pPr>
      <w:r w:rsidRPr="00F360B0">
        <w:rPr>
          <w:rFonts w:ascii="Times New Roman" w:hAnsi="Times New Roman" w:cs="Times New Roman"/>
          <w:b/>
          <w:iCs/>
        </w:rPr>
        <w:t xml:space="preserve">Модуль 3.9 </w:t>
      </w:r>
      <w:r w:rsidRPr="00F360B0">
        <w:rPr>
          <w:rFonts w:ascii="Times New Roman" w:hAnsi="Times New Roman" w:cs="Times New Roman"/>
          <w:b/>
          <w:iCs/>
          <w:color w:val="000000"/>
          <w:w w:val="0"/>
        </w:rPr>
        <w:t>«Экскурсии, экспедиции, походы»</w:t>
      </w:r>
    </w:p>
    <w:p w:rsidR="002356D2" w:rsidRPr="00F360B0" w:rsidRDefault="002356D2" w:rsidP="002356D2">
      <w:pPr>
        <w:adjustRightInd w:val="0"/>
        <w:spacing w:line="360" w:lineRule="auto"/>
        <w:ind w:right="-1" w:firstLine="567"/>
        <w:jc w:val="both"/>
        <w:rPr>
          <w:rFonts w:ascii="Times New Roman" w:eastAsia="Calibri" w:hAnsi="Times New Roman" w:cs="Times New Roman"/>
          <w:i/>
        </w:rPr>
      </w:pPr>
      <w:r w:rsidRPr="00F360B0">
        <w:rPr>
          <w:rFonts w:ascii="Times New Roman" w:eastAsia="Calibri" w:hAnsi="Times New Roman" w:cs="Times New Roman"/>
        </w:rPr>
        <w:t xml:space="preserve">Экскурсии, экспедиции, походы помогают 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экспедициях, в походах создаются благоприятные условия для воспитания у подростков самостоятельности и ответственности, формирования у них навыков </w:t>
      </w:r>
      <w:proofErr w:type="spellStart"/>
      <w:r w:rsidRPr="00F360B0">
        <w:rPr>
          <w:rFonts w:ascii="Times New Roman" w:eastAsia="Calibri" w:hAnsi="Times New Roman" w:cs="Times New Roman"/>
        </w:rPr>
        <w:t>самообслуживающего</w:t>
      </w:r>
      <w:proofErr w:type="spellEnd"/>
      <w:r w:rsidRPr="00F360B0">
        <w:rPr>
          <w:rFonts w:ascii="Times New Roman" w:eastAsia="Calibri" w:hAnsi="Times New Roman" w:cs="Times New Roman"/>
        </w:rPr>
        <w:t xml:space="preserve">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w:t>
      </w:r>
    </w:p>
    <w:p w:rsidR="002356D2" w:rsidRPr="00F360B0" w:rsidRDefault="002356D2" w:rsidP="002356D2">
      <w:pPr>
        <w:pStyle w:val="a4"/>
        <w:numPr>
          <w:ilvl w:val="0"/>
          <w:numId w:val="16"/>
        </w:numPr>
        <w:adjustRightInd w:val="0"/>
        <w:spacing w:line="360" w:lineRule="auto"/>
        <w:ind w:right="-1" w:hanging="219"/>
        <w:rPr>
          <w:rFonts w:ascii="Times New Roman" w:eastAsia="Calibri"/>
          <w:sz w:val="22"/>
          <w:szCs w:val="22"/>
        </w:rPr>
      </w:pPr>
      <w:r w:rsidRPr="00F360B0">
        <w:rPr>
          <w:rFonts w:ascii="Times New Roman" w:eastAsia="Calibri"/>
          <w:sz w:val="22"/>
          <w:szCs w:val="22"/>
          <w:lang w:eastAsia="ko-KR"/>
        </w:rPr>
        <w:t>регулярные пешие прогулки, экскурсии или походы выходного дня, организуемые в классах их классными руководителями и родителями школьников: в музей, в картинную галерею, в технопарк, на предприятие, на природу (проводятся как интерактивные занятия с распределением среди школьников ролей и соответствующих им заданий, например: «фотографов», «разведчиков», «гидов», «корреспондентов», «оформителей»);</w:t>
      </w:r>
    </w:p>
    <w:p w:rsidR="002356D2" w:rsidRPr="00F360B0" w:rsidRDefault="002356D2" w:rsidP="002356D2">
      <w:pPr>
        <w:pStyle w:val="a4"/>
        <w:numPr>
          <w:ilvl w:val="0"/>
          <w:numId w:val="15"/>
        </w:numPr>
        <w:tabs>
          <w:tab w:val="left" w:pos="885"/>
        </w:tabs>
        <w:spacing w:line="360" w:lineRule="auto"/>
        <w:ind w:left="0" w:right="175" w:firstLine="567"/>
        <w:rPr>
          <w:rFonts w:ascii="Times New Roman" w:eastAsia="Calibri"/>
          <w:sz w:val="22"/>
          <w:szCs w:val="22"/>
          <w:lang w:eastAsia="ko-KR"/>
        </w:rPr>
      </w:pPr>
      <w:r w:rsidRPr="00F360B0">
        <w:rPr>
          <w:rFonts w:ascii="Times New Roman" w:eastAsia="Calibri"/>
          <w:sz w:val="22"/>
          <w:szCs w:val="22"/>
          <w:lang w:eastAsia="ko-KR"/>
        </w:rPr>
        <w:t xml:space="preserve">литературные, исторические, биологические экспедиции, организуемые учителями и родителями школьников в другие города или села для углубленного изучения биографий проживавших </w:t>
      </w:r>
      <w:r w:rsidRPr="00F360B0">
        <w:rPr>
          <w:rFonts w:ascii="Times New Roman" w:eastAsia="Calibri"/>
          <w:sz w:val="22"/>
          <w:szCs w:val="22"/>
          <w:lang w:eastAsia="ko-KR"/>
        </w:rPr>
        <w:lastRenderedPageBreak/>
        <w:t xml:space="preserve">здесь российских поэтов и писателей, произошедших здесь исторических событий, имеющихся здесь природных и историко-культурных ландшафтов, флоры и фауны; </w:t>
      </w:r>
    </w:p>
    <w:p w:rsidR="002356D2" w:rsidRPr="00F360B0" w:rsidRDefault="002356D2" w:rsidP="002356D2">
      <w:pPr>
        <w:pStyle w:val="a4"/>
        <w:numPr>
          <w:ilvl w:val="0"/>
          <w:numId w:val="15"/>
        </w:numPr>
        <w:tabs>
          <w:tab w:val="left" w:pos="885"/>
        </w:tabs>
        <w:spacing w:line="360" w:lineRule="auto"/>
        <w:ind w:left="0" w:right="175" w:firstLine="567"/>
        <w:rPr>
          <w:rFonts w:ascii="Times New Roman" w:eastAsia="Calibri"/>
          <w:sz w:val="22"/>
          <w:szCs w:val="22"/>
          <w:lang w:eastAsia="ko-KR"/>
        </w:rPr>
      </w:pPr>
      <w:proofErr w:type="spellStart"/>
      <w:r w:rsidRPr="00F360B0">
        <w:rPr>
          <w:rFonts w:ascii="Times New Roman" w:eastAsia="Calibri"/>
          <w:sz w:val="22"/>
          <w:szCs w:val="22"/>
          <w:lang w:eastAsia="ko-KR"/>
        </w:rPr>
        <w:t>турслет</w:t>
      </w:r>
      <w:proofErr w:type="spellEnd"/>
      <w:r w:rsidRPr="00F360B0">
        <w:rPr>
          <w:rFonts w:ascii="Times New Roman" w:eastAsia="Calibri"/>
          <w:sz w:val="22"/>
          <w:szCs w:val="22"/>
          <w:lang w:eastAsia="ko-KR"/>
        </w:rPr>
        <w:t xml:space="preserve"> с участием команд, сформированных из педагогов, детей и родителей школьников, включающий в себя, например: соревнование по технике пешеходного туризма, соревнование по спортивному ориентированию, конкурс на лучшую топографическую съемку местности, конкурс знатоков лекарственных растений, конкурс туристской кухни, конкурс туристской песни, конкурс благоустройства командных биваков, комбинированную эстафету;</w:t>
      </w:r>
    </w:p>
    <w:p w:rsidR="002356D2" w:rsidRPr="00F360B0" w:rsidRDefault="002356D2" w:rsidP="002356D2">
      <w:pPr>
        <w:pStyle w:val="a4"/>
        <w:numPr>
          <w:ilvl w:val="0"/>
          <w:numId w:val="15"/>
        </w:numPr>
        <w:tabs>
          <w:tab w:val="left" w:pos="885"/>
        </w:tabs>
        <w:spacing w:line="360" w:lineRule="auto"/>
        <w:ind w:left="0" w:right="175" w:firstLine="567"/>
        <w:rPr>
          <w:rFonts w:ascii="Times New Roman" w:eastAsia="Calibri"/>
          <w:sz w:val="22"/>
          <w:szCs w:val="22"/>
          <w:lang w:eastAsia="ko-KR"/>
        </w:rPr>
      </w:pPr>
      <w:r w:rsidRPr="00F360B0">
        <w:rPr>
          <w:rFonts w:ascii="Times New Roman" w:eastAsia="Calibri"/>
          <w:sz w:val="22"/>
          <w:szCs w:val="22"/>
          <w:lang w:eastAsia="ko-KR"/>
        </w:rPr>
        <w:t xml:space="preserve">летний выездной палаточный лагерь, ориентированный на организацию активного отдыха детей, обучение навыкам выживания в дикой природе, закаливание (программа лагеря может включать мини-походы, марш-броски, ночное ориентирование, робинзонады, </w:t>
      </w:r>
      <w:proofErr w:type="spellStart"/>
      <w:r w:rsidRPr="00F360B0">
        <w:rPr>
          <w:rFonts w:ascii="Times New Roman" w:eastAsia="Calibri"/>
          <w:sz w:val="22"/>
          <w:szCs w:val="22"/>
          <w:lang w:eastAsia="ko-KR"/>
        </w:rPr>
        <w:t>квесты</w:t>
      </w:r>
      <w:proofErr w:type="spellEnd"/>
      <w:r w:rsidRPr="00F360B0">
        <w:rPr>
          <w:rFonts w:ascii="Times New Roman" w:eastAsia="Calibri"/>
          <w:sz w:val="22"/>
          <w:szCs w:val="22"/>
          <w:lang w:eastAsia="ko-KR"/>
        </w:rPr>
        <w:t xml:space="preserve">, игры, соревнования, конкурсы). </w:t>
      </w:r>
    </w:p>
    <w:p w:rsidR="002356D2" w:rsidRPr="00F360B0" w:rsidRDefault="002356D2" w:rsidP="002356D2">
      <w:pPr>
        <w:pStyle w:val="a6"/>
        <w:spacing w:line="360" w:lineRule="auto"/>
        <w:jc w:val="both"/>
        <w:rPr>
          <w:rFonts w:ascii="Times New Roman" w:hAnsi="Times New Roman" w:cs="Times New Roman"/>
          <w:lang w:val="x-none" w:eastAsia="ko-KR"/>
        </w:rPr>
      </w:pPr>
    </w:p>
    <w:p w:rsidR="002356D2" w:rsidRPr="00F360B0" w:rsidRDefault="002356D2" w:rsidP="002356D2">
      <w:pPr>
        <w:pStyle w:val="a6"/>
        <w:spacing w:line="360" w:lineRule="auto"/>
        <w:jc w:val="center"/>
        <w:rPr>
          <w:rFonts w:ascii="Times New Roman" w:hAnsi="Times New Roman" w:cs="Times New Roman"/>
          <w:b/>
          <w:lang w:val="x-none"/>
        </w:rPr>
      </w:pPr>
      <w:r w:rsidRPr="00F360B0">
        <w:rPr>
          <w:rFonts w:ascii="Times New Roman" w:hAnsi="Times New Roman" w:cs="Times New Roman"/>
          <w:b/>
          <w:lang w:val="x-none"/>
        </w:rPr>
        <w:t>3.</w:t>
      </w:r>
      <w:r w:rsidRPr="00F360B0">
        <w:rPr>
          <w:rFonts w:ascii="Times New Roman" w:hAnsi="Times New Roman" w:cs="Times New Roman"/>
          <w:b/>
        </w:rPr>
        <w:t xml:space="preserve">10 </w:t>
      </w:r>
      <w:r w:rsidRPr="00F360B0">
        <w:rPr>
          <w:rFonts w:ascii="Times New Roman" w:hAnsi="Times New Roman" w:cs="Times New Roman"/>
          <w:b/>
          <w:lang w:val="x-none"/>
        </w:rPr>
        <w:t xml:space="preserve"> Модуль «Школьные медиа»</w:t>
      </w:r>
    </w:p>
    <w:p w:rsidR="002356D2" w:rsidRPr="00F360B0" w:rsidRDefault="002356D2" w:rsidP="002356D2">
      <w:pPr>
        <w:pStyle w:val="a6"/>
        <w:spacing w:line="360" w:lineRule="auto"/>
        <w:jc w:val="both"/>
        <w:rPr>
          <w:rFonts w:ascii="Times New Roman" w:hAnsi="Times New Roman" w:cs="Times New Roman"/>
          <w:lang w:val="x-none"/>
        </w:rPr>
      </w:pPr>
      <w:r w:rsidRPr="00F360B0">
        <w:rPr>
          <w:rFonts w:ascii="Times New Roman" w:hAnsi="Times New Roman" w:cs="Times New Roman"/>
          <w:lang w:val="x-none"/>
        </w:rPr>
        <w:t xml:space="preserve">Цель школьных медиа (совместно создаваемых школьниками и педагогами средств распространения текстовой, аудио и видео информации) – развитие коммуникативной культуры школьников, формирование навыков общения и сотрудничества, поддержка творческой самореализации учащихся. Воспитательный потенциал школьных медиа реализуется в рамках следующих видов и форм деятельности  </w:t>
      </w:r>
    </w:p>
    <w:p w:rsidR="002356D2" w:rsidRPr="00F360B0" w:rsidRDefault="002356D2" w:rsidP="002356D2">
      <w:pPr>
        <w:pStyle w:val="a6"/>
        <w:spacing w:line="360" w:lineRule="auto"/>
        <w:jc w:val="both"/>
        <w:rPr>
          <w:rFonts w:ascii="Times New Roman" w:hAnsi="Times New Roman" w:cs="Times New Roman"/>
          <w:lang w:val="x-none"/>
        </w:rPr>
      </w:pPr>
      <w:r w:rsidRPr="00F360B0">
        <w:rPr>
          <w:rFonts w:ascii="Times New Roman" w:hAnsi="Times New Roman" w:cs="Times New Roman"/>
          <w:lang w:val="x-none"/>
        </w:rPr>
        <w:t>•</w:t>
      </w:r>
      <w:r w:rsidRPr="00F360B0">
        <w:rPr>
          <w:rFonts w:ascii="Times New Roman" w:hAnsi="Times New Roman" w:cs="Times New Roman"/>
          <w:lang w:val="x-none"/>
        </w:rPr>
        <w:tab/>
        <w:t xml:space="preserve">школьный </w:t>
      </w:r>
      <w:proofErr w:type="spellStart"/>
      <w:r w:rsidRPr="00F360B0">
        <w:rPr>
          <w:rFonts w:ascii="Times New Roman" w:hAnsi="Times New Roman" w:cs="Times New Roman"/>
          <w:lang w:val="x-none"/>
        </w:rPr>
        <w:t>медиацентр</w:t>
      </w:r>
      <w:proofErr w:type="spellEnd"/>
      <w:r w:rsidRPr="00F360B0">
        <w:rPr>
          <w:rFonts w:ascii="Times New Roman" w:hAnsi="Times New Roman" w:cs="Times New Roman"/>
          <w:lang w:val="x-none"/>
        </w:rPr>
        <w:t xml:space="preserve"> – созданная из заинтересованных добровольцев группа информационно-технической поддержки школьных мероприятий, осуществляющая видеосъемку и мультимедийное сопровождение школьных праздников, фестивалей, конкурсов, спектаклей, капустников, вечеров, дискотек;</w:t>
      </w:r>
    </w:p>
    <w:p w:rsidR="002356D2" w:rsidRPr="00F360B0" w:rsidRDefault="002356D2" w:rsidP="002356D2">
      <w:pPr>
        <w:pStyle w:val="a6"/>
        <w:spacing w:line="360" w:lineRule="auto"/>
        <w:jc w:val="both"/>
        <w:rPr>
          <w:rFonts w:ascii="Times New Roman" w:hAnsi="Times New Roman" w:cs="Times New Roman"/>
          <w:lang w:val="x-none"/>
        </w:rPr>
      </w:pPr>
      <w:r w:rsidRPr="00F360B0">
        <w:rPr>
          <w:rFonts w:ascii="Times New Roman" w:hAnsi="Times New Roman" w:cs="Times New Roman"/>
          <w:lang w:val="x-none"/>
        </w:rPr>
        <w:t>•</w:t>
      </w:r>
      <w:r w:rsidRPr="00F360B0">
        <w:rPr>
          <w:rFonts w:ascii="Times New Roman" w:hAnsi="Times New Roman" w:cs="Times New Roman"/>
          <w:lang w:val="x-none"/>
        </w:rPr>
        <w:tab/>
        <w:t xml:space="preserve">школьная интернет-группа - разновозрастное сообщество школьников и педагогов, поддерживающее интернет-сайт школы и соответствующую группу в социальных сетях с целью освещения деятельности образовательной организации в информационном пространстве, привлечения внимания общественности к школе, информационного продвижения ценностей школы и организации виртуальной диалоговой площадки, на которой детьми, учителями и родителями могли бы открыто обсуждаться значимые для школы вопросы;   </w:t>
      </w:r>
    </w:p>
    <w:p w:rsidR="002356D2" w:rsidRPr="00F360B0" w:rsidRDefault="002356D2" w:rsidP="002356D2">
      <w:pPr>
        <w:pStyle w:val="a6"/>
        <w:spacing w:line="360" w:lineRule="auto"/>
        <w:jc w:val="both"/>
        <w:rPr>
          <w:rFonts w:ascii="Times New Roman" w:hAnsi="Times New Roman" w:cs="Times New Roman"/>
          <w:lang w:val="x-none"/>
        </w:rPr>
      </w:pPr>
      <w:r w:rsidRPr="00F360B0">
        <w:rPr>
          <w:rFonts w:ascii="Times New Roman" w:hAnsi="Times New Roman" w:cs="Times New Roman"/>
          <w:lang w:val="x-none"/>
        </w:rPr>
        <w:t>•</w:t>
      </w:r>
      <w:r w:rsidRPr="00F360B0">
        <w:rPr>
          <w:rFonts w:ascii="Times New Roman" w:hAnsi="Times New Roman" w:cs="Times New Roman"/>
          <w:lang w:val="x-none"/>
        </w:rPr>
        <w:tab/>
        <w:t>школьная киностудия, в рамках которой создаются ролики, клипы, осуществляется монтаж познавательных, документальных, анимационных, художественных фильмов, с акцентом на этическое, эстетическое, патриотическое просвещение аудитории;</w:t>
      </w:r>
    </w:p>
    <w:p w:rsidR="002356D2" w:rsidRPr="00F360B0" w:rsidRDefault="002356D2" w:rsidP="002356D2">
      <w:pPr>
        <w:pStyle w:val="a6"/>
        <w:spacing w:line="360" w:lineRule="auto"/>
        <w:jc w:val="both"/>
        <w:rPr>
          <w:rFonts w:ascii="Times New Roman" w:hAnsi="Times New Roman" w:cs="Times New Roman"/>
          <w:lang w:val="x-none"/>
        </w:rPr>
      </w:pPr>
      <w:r w:rsidRPr="00F360B0">
        <w:rPr>
          <w:rFonts w:ascii="Times New Roman" w:hAnsi="Times New Roman" w:cs="Times New Roman"/>
          <w:lang w:val="x-none"/>
        </w:rPr>
        <w:t>•</w:t>
      </w:r>
      <w:r w:rsidRPr="00F360B0">
        <w:rPr>
          <w:rFonts w:ascii="Times New Roman" w:hAnsi="Times New Roman" w:cs="Times New Roman"/>
          <w:lang w:val="x-none"/>
        </w:rPr>
        <w:tab/>
        <w:t>участие школьников в региональных или всеросси</w:t>
      </w:r>
      <w:r>
        <w:rPr>
          <w:rFonts w:ascii="Times New Roman" w:hAnsi="Times New Roman" w:cs="Times New Roman"/>
          <w:lang w:val="x-none"/>
        </w:rPr>
        <w:t>йских конкурсах школьных медиа.</w:t>
      </w:r>
    </w:p>
    <w:p w:rsidR="002356D2" w:rsidRPr="00F360B0" w:rsidRDefault="002356D2" w:rsidP="002356D2">
      <w:pPr>
        <w:pStyle w:val="a6"/>
        <w:spacing w:line="360" w:lineRule="auto"/>
        <w:jc w:val="center"/>
        <w:rPr>
          <w:rFonts w:ascii="Times New Roman" w:hAnsi="Times New Roman" w:cs="Times New Roman"/>
          <w:b/>
          <w:lang w:val="x-none"/>
        </w:rPr>
      </w:pPr>
      <w:r w:rsidRPr="00F360B0">
        <w:rPr>
          <w:rFonts w:ascii="Times New Roman" w:hAnsi="Times New Roman" w:cs="Times New Roman"/>
          <w:b/>
          <w:lang w:val="x-none"/>
        </w:rPr>
        <w:t>3.</w:t>
      </w:r>
      <w:r w:rsidRPr="00F360B0">
        <w:rPr>
          <w:rFonts w:ascii="Times New Roman" w:hAnsi="Times New Roman" w:cs="Times New Roman"/>
          <w:b/>
        </w:rPr>
        <w:t>11</w:t>
      </w:r>
      <w:r w:rsidRPr="00F360B0">
        <w:rPr>
          <w:rFonts w:ascii="Times New Roman" w:hAnsi="Times New Roman" w:cs="Times New Roman"/>
          <w:b/>
          <w:lang w:val="x-none"/>
        </w:rPr>
        <w:t xml:space="preserve"> Модуль «Организация предметно-эстетической среды»</w:t>
      </w:r>
    </w:p>
    <w:p w:rsidR="002356D2" w:rsidRPr="00F360B0" w:rsidRDefault="002356D2" w:rsidP="002356D2">
      <w:pPr>
        <w:pStyle w:val="a6"/>
        <w:spacing w:line="360" w:lineRule="auto"/>
        <w:jc w:val="both"/>
        <w:rPr>
          <w:rFonts w:ascii="Times New Roman" w:hAnsi="Times New Roman" w:cs="Times New Roman"/>
          <w:lang w:val="x-none"/>
        </w:rPr>
      </w:pPr>
      <w:r w:rsidRPr="00F360B0">
        <w:rPr>
          <w:rFonts w:ascii="Times New Roman" w:hAnsi="Times New Roman" w:cs="Times New Roman"/>
          <w:lang w:val="x-none"/>
        </w:rPr>
        <w:t xml:space="preserve">Окружающая ребенка предметно-эстетическая среда школы, при условии ее грамотной организации,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школы. Воспитывающее влияние на ребенка осуществляется через такие формы работы с предметно-эстетической средой школы как: </w:t>
      </w:r>
    </w:p>
    <w:p w:rsidR="002356D2" w:rsidRPr="00F360B0" w:rsidRDefault="002356D2" w:rsidP="002356D2">
      <w:pPr>
        <w:pStyle w:val="a6"/>
        <w:spacing w:line="360" w:lineRule="auto"/>
        <w:jc w:val="both"/>
        <w:rPr>
          <w:rFonts w:ascii="Times New Roman" w:hAnsi="Times New Roman" w:cs="Times New Roman"/>
          <w:lang w:val="x-none"/>
        </w:rPr>
      </w:pPr>
      <w:r w:rsidRPr="00F360B0">
        <w:rPr>
          <w:rFonts w:ascii="Times New Roman" w:hAnsi="Times New Roman" w:cs="Times New Roman"/>
          <w:lang w:val="x-none"/>
        </w:rPr>
        <w:t>•</w:t>
      </w:r>
      <w:r w:rsidRPr="00F360B0">
        <w:rPr>
          <w:rFonts w:ascii="Times New Roman" w:hAnsi="Times New Roman" w:cs="Times New Roman"/>
          <w:lang w:val="x-none"/>
        </w:rPr>
        <w:tab/>
        <w:t xml:space="preserve">оформление интерьера школьных помещений (вестибюля, коридоров, рекреаций, залов, лестничных пролетов и т.п.) и их периодическая переориентация, которая может служить хорошим средством разрушения негативных установок школьников на учебные и </w:t>
      </w:r>
      <w:proofErr w:type="spellStart"/>
      <w:r w:rsidRPr="00F360B0">
        <w:rPr>
          <w:rFonts w:ascii="Times New Roman" w:hAnsi="Times New Roman" w:cs="Times New Roman"/>
          <w:lang w:val="x-none"/>
        </w:rPr>
        <w:t>внеучебные</w:t>
      </w:r>
      <w:proofErr w:type="spellEnd"/>
      <w:r w:rsidRPr="00F360B0">
        <w:rPr>
          <w:rFonts w:ascii="Times New Roman" w:hAnsi="Times New Roman" w:cs="Times New Roman"/>
          <w:lang w:val="x-none"/>
        </w:rPr>
        <w:t xml:space="preserve"> занятия;</w:t>
      </w:r>
    </w:p>
    <w:p w:rsidR="002356D2" w:rsidRPr="00F360B0" w:rsidRDefault="002356D2" w:rsidP="002356D2">
      <w:pPr>
        <w:pStyle w:val="a6"/>
        <w:spacing w:line="360" w:lineRule="auto"/>
        <w:jc w:val="both"/>
        <w:rPr>
          <w:rFonts w:ascii="Times New Roman" w:hAnsi="Times New Roman" w:cs="Times New Roman"/>
          <w:lang w:val="x-none"/>
        </w:rPr>
      </w:pPr>
      <w:r w:rsidRPr="00F360B0">
        <w:rPr>
          <w:rFonts w:ascii="Times New Roman" w:hAnsi="Times New Roman" w:cs="Times New Roman"/>
          <w:lang w:val="x-none"/>
        </w:rPr>
        <w:lastRenderedPageBreak/>
        <w:t>•</w:t>
      </w:r>
      <w:r w:rsidRPr="00F360B0">
        <w:rPr>
          <w:rFonts w:ascii="Times New Roman" w:hAnsi="Times New Roman" w:cs="Times New Roman"/>
          <w:lang w:val="x-none"/>
        </w:rPr>
        <w:tab/>
        <w:t>размещение на стенах школы регулярно сменяемых экспозиций: творческих работ школьников, позволяющих им реализовать свой творческий потенциал, а также знакомящих их с работами друг друга; картин определенного художественного стиля, знакомящего школьников с разнообразием эстетического осмысления мира; фотоотчетов об интересных событиях, происходящих в школе (проведенных ключевых делах, интересных экскурсиях, походах, встречах с интересными людьми и т.п.);</w:t>
      </w:r>
    </w:p>
    <w:p w:rsidR="002356D2" w:rsidRPr="00F360B0" w:rsidRDefault="002356D2" w:rsidP="002356D2">
      <w:pPr>
        <w:pStyle w:val="a6"/>
        <w:spacing w:line="360" w:lineRule="auto"/>
        <w:jc w:val="both"/>
        <w:rPr>
          <w:rFonts w:ascii="Times New Roman" w:hAnsi="Times New Roman" w:cs="Times New Roman"/>
          <w:lang w:val="x-none"/>
        </w:rPr>
      </w:pPr>
      <w:r w:rsidRPr="00F360B0">
        <w:rPr>
          <w:rFonts w:ascii="Times New Roman" w:hAnsi="Times New Roman" w:cs="Times New Roman"/>
          <w:lang w:val="x-none"/>
        </w:rPr>
        <w:t>•</w:t>
      </w:r>
      <w:r w:rsidRPr="00F360B0">
        <w:rPr>
          <w:rFonts w:ascii="Times New Roman" w:hAnsi="Times New Roman" w:cs="Times New Roman"/>
          <w:lang w:val="x-none"/>
        </w:rPr>
        <w:tab/>
        <w:t xml:space="preserve">озеленение пришкольной территории, разбивка клумб, тенистых аллей, оборудование во дворе школы беседок, спортивных и игровых площадок, доступных и приспособленных для школьников разных возрастных категорий, оздоровительно-рекреационных зон, позволяющих разделить свободное пространство школы на зоны активного и тихого отдыха; </w:t>
      </w:r>
    </w:p>
    <w:p w:rsidR="002356D2" w:rsidRPr="00F360B0" w:rsidRDefault="002356D2" w:rsidP="002356D2">
      <w:pPr>
        <w:pStyle w:val="a6"/>
        <w:spacing w:line="360" w:lineRule="auto"/>
        <w:jc w:val="both"/>
        <w:rPr>
          <w:rFonts w:ascii="Times New Roman" w:hAnsi="Times New Roman" w:cs="Times New Roman"/>
          <w:lang w:val="x-none"/>
        </w:rPr>
      </w:pPr>
      <w:r w:rsidRPr="00F360B0">
        <w:rPr>
          <w:rFonts w:ascii="Times New Roman" w:hAnsi="Times New Roman" w:cs="Times New Roman"/>
          <w:lang w:val="x-none"/>
        </w:rPr>
        <w:t>•</w:t>
      </w:r>
      <w:r w:rsidRPr="00F360B0">
        <w:rPr>
          <w:rFonts w:ascii="Times New Roman" w:hAnsi="Times New Roman" w:cs="Times New Roman"/>
          <w:lang w:val="x-none"/>
        </w:rPr>
        <w:tab/>
        <w:t>создание и поддержание в рабочем состоянии в вестибюле школы стеллажей свободного книгообмена, на которые желающие дети, родители и педагоги могут выставлять для общего пользования свои книги, а также брать с них для чтения любые другие;</w:t>
      </w:r>
    </w:p>
    <w:p w:rsidR="002356D2" w:rsidRPr="00F360B0" w:rsidRDefault="002356D2" w:rsidP="002356D2">
      <w:pPr>
        <w:pStyle w:val="a6"/>
        <w:spacing w:line="360" w:lineRule="auto"/>
        <w:jc w:val="both"/>
        <w:rPr>
          <w:rFonts w:ascii="Times New Roman" w:hAnsi="Times New Roman" w:cs="Times New Roman"/>
          <w:lang w:val="x-none"/>
        </w:rPr>
      </w:pPr>
      <w:r w:rsidRPr="00F360B0">
        <w:rPr>
          <w:rFonts w:ascii="Times New Roman" w:hAnsi="Times New Roman" w:cs="Times New Roman"/>
          <w:lang w:val="x-none"/>
        </w:rPr>
        <w:t>•</w:t>
      </w:r>
      <w:r w:rsidRPr="00F360B0">
        <w:rPr>
          <w:rFonts w:ascii="Times New Roman" w:hAnsi="Times New Roman" w:cs="Times New Roman"/>
          <w:lang w:val="x-none"/>
        </w:rPr>
        <w:tab/>
        <w:t>благоустройство классных кабинетов, осуществляемое классными руководителями вместе со школьниками своих классов, позволяющее учащимся проявить свои фантазию и творческие способности, создающее повод для длительного общения классного руководителя со своими детьми;</w:t>
      </w:r>
    </w:p>
    <w:p w:rsidR="002356D2" w:rsidRPr="00F360B0" w:rsidRDefault="002356D2" w:rsidP="002356D2">
      <w:pPr>
        <w:pStyle w:val="a6"/>
        <w:spacing w:line="360" w:lineRule="auto"/>
        <w:jc w:val="both"/>
        <w:rPr>
          <w:rFonts w:ascii="Times New Roman" w:hAnsi="Times New Roman" w:cs="Times New Roman"/>
          <w:lang w:val="x-none"/>
        </w:rPr>
      </w:pPr>
      <w:r w:rsidRPr="00F360B0">
        <w:rPr>
          <w:rFonts w:ascii="Times New Roman" w:hAnsi="Times New Roman" w:cs="Times New Roman"/>
          <w:lang w:val="x-none"/>
        </w:rPr>
        <w:t>•</w:t>
      </w:r>
      <w:r w:rsidRPr="00F360B0">
        <w:rPr>
          <w:rFonts w:ascii="Times New Roman" w:hAnsi="Times New Roman" w:cs="Times New Roman"/>
          <w:lang w:val="x-none"/>
        </w:rPr>
        <w:tab/>
        <w:t xml:space="preserve">событийный дизайн – оформление пространства проведения конкретных школьных событий (праздников, церемоний, торжественных линеек, творческих вечеров, выставок, собраний, конференций и т.п.); </w:t>
      </w:r>
    </w:p>
    <w:p w:rsidR="002356D2" w:rsidRPr="00F360B0" w:rsidRDefault="002356D2" w:rsidP="002356D2">
      <w:pPr>
        <w:pStyle w:val="a6"/>
        <w:spacing w:line="360" w:lineRule="auto"/>
        <w:jc w:val="both"/>
        <w:rPr>
          <w:rFonts w:ascii="Times New Roman" w:hAnsi="Times New Roman" w:cs="Times New Roman"/>
          <w:lang w:val="x-none"/>
        </w:rPr>
      </w:pPr>
      <w:r w:rsidRPr="00F360B0">
        <w:rPr>
          <w:rFonts w:ascii="Times New Roman" w:hAnsi="Times New Roman" w:cs="Times New Roman"/>
          <w:lang w:val="x-none"/>
        </w:rPr>
        <w:t>•</w:t>
      </w:r>
      <w:r w:rsidRPr="00F360B0">
        <w:rPr>
          <w:rFonts w:ascii="Times New Roman" w:hAnsi="Times New Roman" w:cs="Times New Roman"/>
          <w:lang w:val="x-none"/>
        </w:rPr>
        <w:tab/>
        <w:t xml:space="preserve">регулярная организация и проведение конкурсов творческих проектов по благоустройству различных участков пришкольной территории (например, высадке культурных растений, закладке газонов, сооружению альпийских горок, созданию инсталляций и иного декоративного оформления отведенных для детских проектов мест); </w:t>
      </w:r>
    </w:p>
    <w:p w:rsidR="002356D2" w:rsidRDefault="002356D2" w:rsidP="002356D2">
      <w:pPr>
        <w:pStyle w:val="a6"/>
        <w:spacing w:line="360" w:lineRule="auto"/>
        <w:jc w:val="both"/>
        <w:rPr>
          <w:rFonts w:ascii="Times New Roman" w:hAnsi="Times New Roman" w:cs="Times New Roman"/>
          <w:lang w:val="x-none"/>
        </w:rPr>
      </w:pPr>
      <w:r w:rsidRPr="00F360B0">
        <w:rPr>
          <w:rFonts w:ascii="Times New Roman" w:hAnsi="Times New Roman" w:cs="Times New Roman"/>
          <w:lang w:val="x-none"/>
        </w:rPr>
        <w:t>•</w:t>
      </w:r>
      <w:r w:rsidRPr="00F360B0">
        <w:rPr>
          <w:rFonts w:ascii="Times New Roman" w:hAnsi="Times New Roman" w:cs="Times New Roman"/>
          <w:lang w:val="x-none"/>
        </w:rPr>
        <w:tab/>
        <w:t>акцентирование внимания школьников посредством элементов предметно-эстетической среды (стенды, плакаты, инсталляции) на важных для воспитания ценностях школы, ее традициях, правилах.</w:t>
      </w:r>
    </w:p>
    <w:p w:rsidR="000D2F09" w:rsidRDefault="000D2F09" w:rsidP="000D2F09">
      <w:pPr>
        <w:pStyle w:val="a6"/>
        <w:spacing w:line="360" w:lineRule="auto"/>
        <w:jc w:val="both"/>
        <w:rPr>
          <w:rFonts w:ascii="Times New Roman" w:hAnsi="Times New Roman" w:cs="Times New Roman"/>
          <w:b/>
          <w:lang w:val="x-none"/>
        </w:rPr>
      </w:pPr>
      <w:r w:rsidRPr="00F360B0">
        <w:rPr>
          <w:rFonts w:ascii="Times New Roman" w:hAnsi="Times New Roman" w:cs="Times New Roman"/>
          <w:b/>
          <w:lang w:val="x-none"/>
        </w:rPr>
        <w:t>3.</w:t>
      </w:r>
      <w:r>
        <w:rPr>
          <w:rFonts w:ascii="Times New Roman" w:hAnsi="Times New Roman" w:cs="Times New Roman"/>
          <w:b/>
        </w:rPr>
        <w:t>12</w:t>
      </w:r>
      <w:r w:rsidRPr="00F360B0">
        <w:rPr>
          <w:rFonts w:ascii="Times New Roman" w:hAnsi="Times New Roman" w:cs="Times New Roman"/>
          <w:b/>
          <w:lang w:val="x-none"/>
        </w:rPr>
        <w:t xml:space="preserve"> Модуль «</w:t>
      </w:r>
      <w:r>
        <w:rPr>
          <w:rFonts w:ascii="Times New Roman" w:hAnsi="Times New Roman" w:cs="Times New Roman"/>
          <w:b/>
        </w:rPr>
        <w:t>Первичная профилактика и формирование безопасной образовательной среды</w:t>
      </w:r>
      <w:r w:rsidRPr="00F360B0">
        <w:rPr>
          <w:rFonts w:ascii="Times New Roman" w:hAnsi="Times New Roman" w:cs="Times New Roman"/>
          <w:b/>
          <w:lang w:val="x-none"/>
        </w:rPr>
        <w:t>»</w:t>
      </w:r>
    </w:p>
    <w:p w:rsidR="000D2F09" w:rsidRPr="0015578F" w:rsidRDefault="000D2F09" w:rsidP="000D2F09">
      <w:pPr>
        <w:tabs>
          <w:tab w:val="left" w:pos="851"/>
        </w:tabs>
        <w:spacing w:line="360" w:lineRule="auto"/>
        <w:ind w:firstLine="709"/>
        <w:jc w:val="both"/>
        <w:rPr>
          <w:rFonts w:ascii="Times New Roman" w:hAnsi="Times New Roman" w:cs="Times New Roman"/>
          <w:iCs/>
          <w:color w:val="000000"/>
          <w:w w:val="0"/>
          <w:sz w:val="24"/>
        </w:rPr>
      </w:pPr>
      <w:r w:rsidRPr="0015578F">
        <w:rPr>
          <w:rFonts w:ascii="Times New Roman" w:hAnsi="Times New Roman" w:cs="Times New Roman"/>
          <w:iCs/>
          <w:color w:val="000000"/>
          <w:w w:val="0"/>
          <w:sz w:val="24"/>
        </w:rPr>
        <w:t xml:space="preserve">Профилактика </w:t>
      </w:r>
      <w:proofErr w:type="spellStart"/>
      <w:r w:rsidRPr="0015578F">
        <w:rPr>
          <w:rFonts w:ascii="Times New Roman" w:hAnsi="Times New Roman" w:cs="Times New Roman"/>
          <w:iCs/>
          <w:color w:val="000000"/>
          <w:w w:val="0"/>
          <w:sz w:val="24"/>
        </w:rPr>
        <w:t>девиантного</w:t>
      </w:r>
      <w:proofErr w:type="spellEnd"/>
      <w:r w:rsidRPr="0015578F">
        <w:rPr>
          <w:rFonts w:ascii="Times New Roman" w:hAnsi="Times New Roman" w:cs="Times New Roman"/>
          <w:iCs/>
          <w:color w:val="000000"/>
          <w:w w:val="0"/>
          <w:sz w:val="24"/>
        </w:rPr>
        <w:t xml:space="preserve"> поведени</w:t>
      </w:r>
      <w:r>
        <w:rPr>
          <w:rFonts w:ascii="Times New Roman" w:hAnsi="Times New Roman" w:cs="Times New Roman"/>
          <w:iCs/>
          <w:color w:val="000000"/>
          <w:w w:val="0"/>
          <w:sz w:val="24"/>
        </w:rPr>
        <w:t xml:space="preserve">я обучающихся, конфликтов между </w:t>
      </w:r>
      <w:r w:rsidRPr="0015578F">
        <w:rPr>
          <w:rFonts w:ascii="Times New Roman" w:hAnsi="Times New Roman" w:cs="Times New Roman"/>
          <w:iCs/>
          <w:color w:val="000000"/>
          <w:w w:val="0"/>
          <w:sz w:val="24"/>
        </w:rPr>
        <w:t xml:space="preserve">обучающимися, обучающимися и педагогами – направление деятельности в школе, целью которого является создание условий для успешного формирования и развития личностных ресурсов, способствующих преодолению различных трудных жизненных ситуаций и влияющих на повышение устойчивости участников образовательных отношений в школе к неблагоприятным факторам. </w:t>
      </w:r>
    </w:p>
    <w:p w:rsidR="000D2F09" w:rsidRPr="0015578F" w:rsidRDefault="000D2F09" w:rsidP="000D2F09">
      <w:pPr>
        <w:tabs>
          <w:tab w:val="left" w:pos="851"/>
        </w:tabs>
        <w:spacing w:line="360" w:lineRule="auto"/>
        <w:ind w:firstLine="709"/>
        <w:jc w:val="both"/>
        <w:rPr>
          <w:rFonts w:ascii="Times New Roman" w:hAnsi="Times New Roman" w:cs="Times New Roman"/>
          <w:iCs/>
          <w:color w:val="000000"/>
          <w:w w:val="0"/>
          <w:sz w:val="24"/>
        </w:rPr>
      </w:pPr>
      <w:r w:rsidRPr="0015578F">
        <w:rPr>
          <w:rFonts w:ascii="Times New Roman" w:hAnsi="Times New Roman" w:cs="Times New Roman"/>
          <w:iCs/>
          <w:color w:val="000000"/>
          <w:w w:val="0"/>
          <w:sz w:val="24"/>
        </w:rPr>
        <w:t>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w:t>
      </w:r>
    </w:p>
    <w:p w:rsidR="000D2F09" w:rsidRPr="0015578F" w:rsidRDefault="000D2F09" w:rsidP="000D2F09">
      <w:pPr>
        <w:widowControl w:val="0"/>
        <w:numPr>
          <w:ilvl w:val="0"/>
          <w:numId w:val="19"/>
        </w:numPr>
        <w:tabs>
          <w:tab w:val="left" w:pos="851"/>
        </w:tabs>
        <w:autoSpaceDE w:val="0"/>
        <w:autoSpaceDN w:val="0"/>
        <w:spacing w:after="0" w:line="360" w:lineRule="auto"/>
        <w:ind w:left="0" w:firstLine="709"/>
        <w:jc w:val="both"/>
        <w:rPr>
          <w:rFonts w:ascii="Times New Roman" w:hAnsi="Times New Roman" w:cs="Times New Roman"/>
          <w:iCs/>
          <w:color w:val="000000"/>
          <w:w w:val="0"/>
          <w:sz w:val="24"/>
        </w:rPr>
      </w:pPr>
      <w:r w:rsidRPr="0015578F">
        <w:rPr>
          <w:rFonts w:ascii="Times New Roman" w:hAnsi="Times New Roman" w:cs="Times New Roman"/>
          <w:iCs/>
          <w:color w:val="000000"/>
          <w:w w:val="0"/>
          <w:sz w:val="24"/>
        </w:rPr>
        <w:t xml:space="preserve"> целенаправленную работу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w:t>
      </w:r>
    </w:p>
    <w:p w:rsidR="000D2F09" w:rsidRPr="0015578F" w:rsidRDefault="000D2F09" w:rsidP="000D2F09">
      <w:pPr>
        <w:widowControl w:val="0"/>
        <w:numPr>
          <w:ilvl w:val="0"/>
          <w:numId w:val="19"/>
        </w:numPr>
        <w:tabs>
          <w:tab w:val="left" w:pos="851"/>
        </w:tabs>
        <w:autoSpaceDE w:val="0"/>
        <w:autoSpaceDN w:val="0"/>
        <w:spacing w:after="0" w:line="360" w:lineRule="auto"/>
        <w:ind w:left="0" w:firstLine="709"/>
        <w:jc w:val="both"/>
        <w:rPr>
          <w:rFonts w:ascii="Times New Roman" w:hAnsi="Times New Roman" w:cs="Times New Roman"/>
          <w:iCs/>
          <w:color w:val="000000"/>
          <w:w w:val="0"/>
          <w:sz w:val="24"/>
        </w:rPr>
      </w:pPr>
      <w:r w:rsidRPr="0015578F">
        <w:rPr>
          <w:rFonts w:ascii="Times New Roman" w:hAnsi="Times New Roman" w:cs="Times New Roman"/>
          <w:iCs/>
          <w:color w:val="000000"/>
          <w:w w:val="0"/>
          <w:sz w:val="24"/>
        </w:rPr>
        <w:t>регулярное 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w:t>
      </w:r>
    </w:p>
    <w:p w:rsidR="000D2F09" w:rsidRPr="0015578F" w:rsidRDefault="000D2F09" w:rsidP="000D2F09">
      <w:pPr>
        <w:widowControl w:val="0"/>
        <w:numPr>
          <w:ilvl w:val="0"/>
          <w:numId w:val="19"/>
        </w:numPr>
        <w:tabs>
          <w:tab w:val="left" w:pos="851"/>
        </w:tabs>
        <w:autoSpaceDE w:val="0"/>
        <w:autoSpaceDN w:val="0"/>
        <w:spacing w:after="0" w:line="360" w:lineRule="auto"/>
        <w:ind w:left="0" w:firstLine="709"/>
        <w:jc w:val="both"/>
        <w:rPr>
          <w:rFonts w:ascii="Times New Roman" w:hAnsi="Times New Roman" w:cs="Times New Roman"/>
          <w:iCs/>
          <w:color w:val="000000"/>
          <w:w w:val="0"/>
          <w:sz w:val="24"/>
        </w:rPr>
      </w:pPr>
      <w:r w:rsidRPr="0015578F">
        <w:rPr>
          <w:rFonts w:ascii="Times New Roman" w:hAnsi="Times New Roman" w:cs="Times New Roman"/>
          <w:iCs/>
          <w:color w:val="000000"/>
          <w:w w:val="0"/>
          <w:sz w:val="24"/>
        </w:rPr>
        <w:lastRenderedPageBreak/>
        <w:t xml:space="preserve">проведение коррекционной работы с обучающимся групп риска силами педагогического коллектива и с привлечением сторонних специалистов (психологов, </w:t>
      </w:r>
      <w:proofErr w:type="spellStart"/>
      <w:r w:rsidRPr="0015578F">
        <w:rPr>
          <w:rFonts w:ascii="Times New Roman" w:hAnsi="Times New Roman" w:cs="Times New Roman"/>
          <w:iCs/>
          <w:color w:val="000000"/>
          <w:w w:val="0"/>
          <w:sz w:val="24"/>
        </w:rPr>
        <w:t>конфликтологов</w:t>
      </w:r>
      <w:proofErr w:type="spellEnd"/>
      <w:r w:rsidRPr="0015578F">
        <w:rPr>
          <w:rFonts w:ascii="Times New Roman" w:hAnsi="Times New Roman" w:cs="Times New Roman"/>
          <w:iCs/>
          <w:color w:val="000000"/>
          <w:w w:val="0"/>
          <w:sz w:val="24"/>
        </w:rPr>
        <w:t xml:space="preserve">, работников социальных служб, правоохранительных органов, опеки и т.д.); </w:t>
      </w:r>
    </w:p>
    <w:p w:rsidR="000D2F09" w:rsidRPr="0015578F" w:rsidRDefault="000D2F09" w:rsidP="000D2F09">
      <w:pPr>
        <w:widowControl w:val="0"/>
        <w:numPr>
          <w:ilvl w:val="0"/>
          <w:numId w:val="19"/>
        </w:numPr>
        <w:tabs>
          <w:tab w:val="left" w:pos="851"/>
        </w:tabs>
        <w:autoSpaceDE w:val="0"/>
        <w:autoSpaceDN w:val="0"/>
        <w:spacing w:after="0" w:line="360" w:lineRule="auto"/>
        <w:ind w:left="0" w:firstLine="709"/>
        <w:jc w:val="both"/>
        <w:rPr>
          <w:rFonts w:ascii="Times New Roman" w:hAnsi="Times New Roman" w:cs="Times New Roman"/>
          <w:iCs/>
          <w:color w:val="000000"/>
          <w:w w:val="0"/>
          <w:sz w:val="24"/>
        </w:rPr>
      </w:pPr>
      <w:r w:rsidRPr="0015578F">
        <w:rPr>
          <w:rFonts w:ascii="Times New Roman" w:hAnsi="Times New Roman" w:cs="Times New Roman"/>
          <w:iCs/>
          <w:color w:val="000000"/>
          <w:w w:val="0"/>
          <w:sz w:val="24"/>
        </w:rPr>
        <w:t xml:space="preserve">разработку и реализацию в школе профилактических программ, направленных на работу как с </w:t>
      </w:r>
      <w:proofErr w:type="spellStart"/>
      <w:r w:rsidRPr="0015578F">
        <w:rPr>
          <w:rFonts w:ascii="Times New Roman" w:hAnsi="Times New Roman" w:cs="Times New Roman"/>
          <w:iCs/>
          <w:color w:val="000000"/>
          <w:w w:val="0"/>
          <w:sz w:val="24"/>
        </w:rPr>
        <w:t>девиантными</w:t>
      </w:r>
      <w:proofErr w:type="spellEnd"/>
      <w:r w:rsidRPr="0015578F">
        <w:rPr>
          <w:rFonts w:ascii="Times New Roman" w:hAnsi="Times New Roman" w:cs="Times New Roman"/>
          <w:iCs/>
          <w:color w:val="000000"/>
          <w:w w:val="0"/>
          <w:sz w:val="24"/>
        </w:rPr>
        <w:t xml:space="preserve"> обучающимися, так и с их окружением, сообществами класса, сверстников, школы в целом, организацию межведомственного взаимодействия;</w:t>
      </w:r>
    </w:p>
    <w:p w:rsidR="000D2F09" w:rsidRPr="0015578F" w:rsidRDefault="000D2F09" w:rsidP="000D2F09">
      <w:pPr>
        <w:widowControl w:val="0"/>
        <w:numPr>
          <w:ilvl w:val="0"/>
          <w:numId w:val="19"/>
        </w:numPr>
        <w:tabs>
          <w:tab w:val="left" w:pos="851"/>
        </w:tabs>
        <w:autoSpaceDE w:val="0"/>
        <w:autoSpaceDN w:val="0"/>
        <w:spacing w:after="0" w:line="360" w:lineRule="auto"/>
        <w:ind w:left="0" w:firstLine="709"/>
        <w:jc w:val="both"/>
        <w:rPr>
          <w:rFonts w:ascii="Times New Roman" w:hAnsi="Times New Roman" w:cs="Times New Roman"/>
          <w:iCs/>
          <w:color w:val="000000"/>
          <w:w w:val="0"/>
          <w:sz w:val="24"/>
        </w:rPr>
      </w:pPr>
      <w:r w:rsidRPr="0015578F">
        <w:rPr>
          <w:rFonts w:ascii="Times New Roman" w:hAnsi="Times New Roman" w:cs="Times New Roman"/>
          <w:iCs/>
          <w:color w:val="000000"/>
          <w:w w:val="0"/>
          <w:sz w:val="24"/>
        </w:rPr>
        <w:t xml:space="preserve">вовлечение обучающихся в воспитательную деятельность, проекты, программы профилактической направленности социальных и природных рисков, реализуемые в школе и в социокультурном окружении с обучающимися, педагогами, родителями (антиалкогольные, против курения, безопасность в цифровой среде, вовлечение в деструктивные группы в социальных сетях, деструктивные молодежные, религиозные объединения, культы, субкультуры, безопасность дорожного движения, противопожарная безопасность, гражданская оборона, антитеррористическая, </w:t>
      </w:r>
      <w:proofErr w:type="spellStart"/>
      <w:r w:rsidRPr="0015578F">
        <w:rPr>
          <w:rFonts w:ascii="Times New Roman" w:hAnsi="Times New Roman" w:cs="Times New Roman"/>
          <w:iCs/>
          <w:color w:val="000000"/>
          <w:w w:val="0"/>
          <w:sz w:val="24"/>
        </w:rPr>
        <w:t>антиэкстремистская</w:t>
      </w:r>
      <w:proofErr w:type="spellEnd"/>
      <w:r w:rsidRPr="0015578F">
        <w:rPr>
          <w:rFonts w:ascii="Times New Roman" w:hAnsi="Times New Roman" w:cs="Times New Roman"/>
          <w:iCs/>
          <w:color w:val="000000"/>
          <w:w w:val="0"/>
          <w:sz w:val="24"/>
        </w:rPr>
        <w:t xml:space="preserve"> безопасность и т.д.);</w:t>
      </w:r>
    </w:p>
    <w:p w:rsidR="000D2F09" w:rsidRPr="0015578F" w:rsidRDefault="000D2F09" w:rsidP="000D2F09">
      <w:pPr>
        <w:widowControl w:val="0"/>
        <w:numPr>
          <w:ilvl w:val="0"/>
          <w:numId w:val="19"/>
        </w:numPr>
        <w:tabs>
          <w:tab w:val="left" w:pos="851"/>
        </w:tabs>
        <w:autoSpaceDE w:val="0"/>
        <w:autoSpaceDN w:val="0"/>
        <w:spacing w:after="0" w:line="360" w:lineRule="auto"/>
        <w:ind w:left="0" w:firstLine="709"/>
        <w:jc w:val="both"/>
        <w:rPr>
          <w:rFonts w:ascii="Times New Roman" w:hAnsi="Times New Roman" w:cs="Times New Roman"/>
          <w:iCs/>
          <w:color w:val="000000"/>
          <w:w w:val="0"/>
          <w:sz w:val="24"/>
        </w:rPr>
      </w:pPr>
      <w:r w:rsidRPr="0015578F">
        <w:rPr>
          <w:rFonts w:ascii="Times New Roman" w:hAnsi="Times New Roman" w:cs="Times New Roman"/>
          <w:iCs/>
          <w:color w:val="000000"/>
          <w:w w:val="0"/>
          <w:sz w:val="24"/>
        </w:rPr>
        <w:t xml:space="preserve">организацию превентивной работы со сценариями социально одобряемого поведения, развитие у обучающихся навыков </w:t>
      </w:r>
      <w:proofErr w:type="spellStart"/>
      <w:r w:rsidRPr="0015578F">
        <w:rPr>
          <w:rFonts w:ascii="Times New Roman" w:hAnsi="Times New Roman" w:cs="Times New Roman"/>
          <w:iCs/>
          <w:color w:val="000000"/>
          <w:w w:val="0"/>
          <w:sz w:val="24"/>
        </w:rPr>
        <w:t>саморефлексии</w:t>
      </w:r>
      <w:proofErr w:type="spellEnd"/>
      <w:r w:rsidRPr="0015578F">
        <w:rPr>
          <w:rFonts w:ascii="Times New Roman" w:hAnsi="Times New Roman" w:cs="Times New Roman"/>
          <w:iCs/>
          <w:color w:val="000000"/>
          <w:w w:val="0"/>
          <w:sz w:val="24"/>
        </w:rPr>
        <w:t>, самоконтроля, устойчивости к негативному воздействию, групповому давлению;</w:t>
      </w:r>
    </w:p>
    <w:p w:rsidR="000D2F09" w:rsidRPr="0015578F" w:rsidRDefault="000D2F09" w:rsidP="000D2F09">
      <w:pPr>
        <w:widowControl w:val="0"/>
        <w:numPr>
          <w:ilvl w:val="0"/>
          <w:numId w:val="19"/>
        </w:numPr>
        <w:tabs>
          <w:tab w:val="left" w:pos="851"/>
        </w:tabs>
        <w:autoSpaceDE w:val="0"/>
        <w:autoSpaceDN w:val="0"/>
        <w:spacing w:after="0" w:line="360" w:lineRule="auto"/>
        <w:ind w:left="0" w:firstLine="709"/>
        <w:jc w:val="both"/>
        <w:rPr>
          <w:rFonts w:ascii="Times New Roman" w:hAnsi="Times New Roman" w:cs="Times New Roman"/>
          <w:iCs/>
          <w:color w:val="000000"/>
          <w:w w:val="0"/>
          <w:sz w:val="24"/>
        </w:rPr>
      </w:pPr>
      <w:r w:rsidRPr="0015578F">
        <w:rPr>
          <w:rFonts w:ascii="Times New Roman" w:hAnsi="Times New Roman" w:cs="Times New Roman"/>
          <w:iCs/>
          <w:color w:val="000000"/>
          <w:w w:val="0"/>
          <w:sz w:val="24"/>
        </w:rPr>
        <w:t xml:space="preserve"> поддержку инициатив обучающихся, педагогов в сфере укрепления безопасности жизнедеятельности в школе, профилактики правонарушений, девиаций, организация деятельности, альтернативной </w:t>
      </w:r>
      <w:proofErr w:type="spellStart"/>
      <w:r w:rsidRPr="0015578F">
        <w:rPr>
          <w:rFonts w:ascii="Times New Roman" w:hAnsi="Times New Roman" w:cs="Times New Roman"/>
          <w:iCs/>
          <w:color w:val="000000"/>
          <w:w w:val="0"/>
          <w:sz w:val="24"/>
        </w:rPr>
        <w:t>девиантному</w:t>
      </w:r>
      <w:proofErr w:type="spellEnd"/>
      <w:r w:rsidRPr="0015578F">
        <w:rPr>
          <w:rFonts w:ascii="Times New Roman" w:hAnsi="Times New Roman" w:cs="Times New Roman"/>
          <w:iCs/>
          <w:color w:val="000000"/>
          <w:w w:val="0"/>
          <w:sz w:val="24"/>
        </w:rPr>
        <w:t xml:space="preserve"> поведению – познание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 и др.);</w:t>
      </w:r>
    </w:p>
    <w:p w:rsidR="000D2F09" w:rsidRPr="0015578F" w:rsidRDefault="000D2F09" w:rsidP="000D2F09">
      <w:pPr>
        <w:widowControl w:val="0"/>
        <w:numPr>
          <w:ilvl w:val="0"/>
          <w:numId w:val="19"/>
        </w:numPr>
        <w:tabs>
          <w:tab w:val="left" w:pos="851"/>
        </w:tabs>
        <w:autoSpaceDE w:val="0"/>
        <w:autoSpaceDN w:val="0"/>
        <w:spacing w:after="0" w:line="360" w:lineRule="auto"/>
        <w:ind w:left="0" w:firstLine="709"/>
        <w:jc w:val="both"/>
        <w:rPr>
          <w:rFonts w:ascii="Times New Roman" w:hAnsi="Times New Roman" w:cs="Times New Roman"/>
          <w:iCs/>
          <w:color w:val="000000"/>
          <w:w w:val="0"/>
          <w:sz w:val="24"/>
        </w:rPr>
      </w:pPr>
      <w:r w:rsidRPr="0015578F">
        <w:rPr>
          <w:rFonts w:ascii="Times New Roman" w:hAnsi="Times New Roman" w:cs="Times New Roman"/>
          <w:iCs/>
          <w:color w:val="000000"/>
          <w:w w:val="0"/>
          <w:sz w:val="24"/>
        </w:rPr>
        <w:t xml:space="preserve">предупреждение, профилактика и целенаправленная деятельность в случаях появления, расширения, влияния в школе маргинальных групп обучающихся (оставивших обучение, криминальной направленности, агрессивного поведения и др.); </w:t>
      </w:r>
    </w:p>
    <w:p w:rsidR="000D2F09" w:rsidRDefault="000D2F09" w:rsidP="000D2F09">
      <w:pPr>
        <w:widowControl w:val="0"/>
        <w:numPr>
          <w:ilvl w:val="0"/>
          <w:numId w:val="19"/>
        </w:numPr>
        <w:tabs>
          <w:tab w:val="left" w:pos="851"/>
        </w:tabs>
        <w:autoSpaceDE w:val="0"/>
        <w:autoSpaceDN w:val="0"/>
        <w:spacing w:after="0" w:line="360" w:lineRule="auto"/>
        <w:ind w:left="0" w:firstLine="709"/>
        <w:jc w:val="both"/>
        <w:rPr>
          <w:rFonts w:ascii="Times New Roman" w:hAnsi="Times New Roman" w:cs="Times New Roman"/>
          <w:iCs/>
          <w:color w:val="000000"/>
          <w:w w:val="0"/>
          <w:sz w:val="24"/>
        </w:rPr>
      </w:pPr>
      <w:r w:rsidRPr="0015578F">
        <w:rPr>
          <w:rFonts w:ascii="Times New Roman" w:hAnsi="Times New Roman" w:cs="Times New Roman"/>
          <w:iCs/>
          <w:color w:val="000000"/>
          <w:w w:val="0"/>
          <w:sz w:val="24"/>
        </w:rPr>
        <w:t>поддержка и профилактика расширения групп детей, семей обучающихся, требующих специальной психолого-педагогической поддержки и сопровождения (слабоуспевающих, социально запущенные, осужденные, социально неадаптированные дети-мигранты и т.д.).</w:t>
      </w:r>
    </w:p>
    <w:p w:rsidR="000D2F09" w:rsidRDefault="000D2F09" w:rsidP="000D2F09">
      <w:pPr>
        <w:tabs>
          <w:tab w:val="left" w:pos="851"/>
        </w:tabs>
        <w:spacing w:line="360" w:lineRule="auto"/>
        <w:rPr>
          <w:rFonts w:ascii="Times New Roman" w:hAnsi="Times New Roman" w:cs="Times New Roman"/>
          <w:iCs/>
          <w:color w:val="000000"/>
          <w:w w:val="0"/>
          <w:sz w:val="24"/>
        </w:rPr>
      </w:pPr>
      <w:r w:rsidRPr="0015578F">
        <w:rPr>
          <w:rFonts w:ascii="Times New Roman" w:hAnsi="Times New Roman" w:cs="Times New Roman"/>
          <w:iCs/>
          <w:color w:val="000000"/>
          <w:w w:val="0"/>
          <w:sz w:val="24"/>
        </w:rPr>
        <w:t>Реализация воспитательного потенциала профилактической деятельности в целях первичной профилактики предусматривает</w:t>
      </w:r>
      <w:r>
        <w:rPr>
          <w:rFonts w:ascii="Times New Roman" w:hAnsi="Times New Roman" w:cs="Times New Roman"/>
          <w:iCs/>
          <w:color w:val="000000"/>
          <w:w w:val="0"/>
          <w:sz w:val="24"/>
        </w:rPr>
        <w:t xml:space="preserve"> профилактику:</w:t>
      </w:r>
    </w:p>
    <w:p w:rsidR="000D2F09" w:rsidRDefault="000D2F09" w:rsidP="000D2F09">
      <w:pPr>
        <w:tabs>
          <w:tab w:val="left" w:pos="851"/>
        </w:tabs>
        <w:spacing w:line="240" w:lineRule="auto"/>
        <w:rPr>
          <w:rFonts w:ascii="Times New Roman" w:hAnsi="Times New Roman" w:cs="Times New Roman"/>
          <w:iCs/>
          <w:color w:val="000000"/>
          <w:w w:val="0"/>
          <w:sz w:val="24"/>
        </w:rPr>
      </w:pPr>
      <w:r>
        <w:rPr>
          <w:rFonts w:ascii="Times New Roman" w:hAnsi="Times New Roman" w:cs="Times New Roman"/>
          <w:iCs/>
          <w:color w:val="000000"/>
          <w:w w:val="0"/>
          <w:sz w:val="24"/>
        </w:rPr>
        <w:t>-суицидального поведения</w:t>
      </w:r>
    </w:p>
    <w:p w:rsidR="000D2F09" w:rsidRDefault="000D2F09" w:rsidP="000D2F09">
      <w:pPr>
        <w:tabs>
          <w:tab w:val="left" w:pos="851"/>
        </w:tabs>
        <w:spacing w:line="240" w:lineRule="auto"/>
        <w:rPr>
          <w:rFonts w:ascii="Times New Roman" w:hAnsi="Times New Roman" w:cs="Times New Roman"/>
          <w:iCs/>
          <w:color w:val="000000"/>
          <w:w w:val="0"/>
          <w:sz w:val="24"/>
        </w:rPr>
      </w:pPr>
      <w:r>
        <w:rPr>
          <w:rFonts w:ascii="Times New Roman" w:hAnsi="Times New Roman" w:cs="Times New Roman"/>
          <w:iCs/>
          <w:color w:val="000000"/>
          <w:w w:val="0"/>
          <w:sz w:val="24"/>
        </w:rPr>
        <w:t>- преступлений и правонарушений</w:t>
      </w:r>
    </w:p>
    <w:p w:rsidR="000D2F09" w:rsidRDefault="000D2F09" w:rsidP="000D2F09">
      <w:pPr>
        <w:tabs>
          <w:tab w:val="left" w:pos="851"/>
        </w:tabs>
        <w:spacing w:line="240" w:lineRule="auto"/>
        <w:rPr>
          <w:rFonts w:ascii="Times New Roman" w:hAnsi="Times New Roman" w:cs="Times New Roman"/>
          <w:iCs/>
          <w:color w:val="000000"/>
          <w:w w:val="0"/>
          <w:sz w:val="24"/>
        </w:rPr>
      </w:pPr>
      <w:r>
        <w:rPr>
          <w:rFonts w:ascii="Times New Roman" w:hAnsi="Times New Roman" w:cs="Times New Roman"/>
          <w:iCs/>
          <w:color w:val="000000"/>
          <w:w w:val="0"/>
          <w:sz w:val="24"/>
        </w:rPr>
        <w:t>-терроризма и экстремизма</w:t>
      </w:r>
    </w:p>
    <w:p w:rsidR="000D2F09" w:rsidRDefault="000D2F09" w:rsidP="000D2F09">
      <w:pPr>
        <w:tabs>
          <w:tab w:val="left" w:pos="851"/>
        </w:tabs>
        <w:spacing w:line="240" w:lineRule="auto"/>
        <w:rPr>
          <w:rFonts w:ascii="Times New Roman" w:hAnsi="Times New Roman" w:cs="Times New Roman"/>
          <w:iCs/>
          <w:color w:val="000000"/>
          <w:w w:val="0"/>
          <w:sz w:val="24"/>
        </w:rPr>
      </w:pPr>
      <w:r>
        <w:rPr>
          <w:rFonts w:ascii="Times New Roman" w:hAnsi="Times New Roman" w:cs="Times New Roman"/>
          <w:iCs/>
          <w:color w:val="000000"/>
          <w:w w:val="0"/>
          <w:sz w:val="24"/>
        </w:rPr>
        <w:t>-интернет зависимости</w:t>
      </w:r>
    </w:p>
    <w:p w:rsidR="000D2F09" w:rsidRDefault="000D2F09" w:rsidP="000D2F09">
      <w:pPr>
        <w:tabs>
          <w:tab w:val="left" w:pos="851"/>
        </w:tabs>
        <w:spacing w:line="240" w:lineRule="auto"/>
        <w:rPr>
          <w:rFonts w:ascii="Times New Roman" w:hAnsi="Times New Roman" w:cs="Times New Roman"/>
          <w:iCs/>
          <w:color w:val="000000"/>
          <w:w w:val="0"/>
          <w:sz w:val="24"/>
        </w:rPr>
      </w:pPr>
      <w:r>
        <w:rPr>
          <w:rFonts w:ascii="Times New Roman" w:hAnsi="Times New Roman" w:cs="Times New Roman"/>
          <w:iCs/>
          <w:color w:val="000000"/>
          <w:w w:val="0"/>
          <w:sz w:val="24"/>
        </w:rPr>
        <w:t>-жестокого обращения</w:t>
      </w:r>
    </w:p>
    <w:p w:rsidR="000D2F09" w:rsidRDefault="000D2F09" w:rsidP="000D2F09">
      <w:pPr>
        <w:tabs>
          <w:tab w:val="left" w:pos="851"/>
        </w:tabs>
        <w:spacing w:line="240" w:lineRule="auto"/>
        <w:rPr>
          <w:rFonts w:ascii="Times New Roman" w:hAnsi="Times New Roman" w:cs="Times New Roman"/>
          <w:iCs/>
          <w:color w:val="000000"/>
          <w:w w:val="0"/>
          <w:sz w:val="24"/>
        </w:rPr>
      </w:pPr>
      <w:r>
        <w:rPr>
          <w:rFonts w:ascii="Times New Roman" w:hAnsi="Times New Roman" w:cs="Times New Roman"/>
          <w:iCs/>
          <w:color w:val="000000"/>
          <w:w w:val="0"/>
          <w:sz w:val="24"/>
        </w:rPr>
        <w:t>-употребления алкоголя, табака, ПАВ</w:t>
      </w:r>
    </w:p>
    <w:p w:rsidR="000D2F09" w:rsidRPr="0015578F" w:rsidRDefault="000D2F09" w:rsidP="000D2F09">
      <w:pPr>
        <w:tabs>
          <w:tab w:val="left" w:pos="851"/>
        </w:tabs>
        <w:spacing w:line="240" w:lineRule="auto"/>
        <w:rPr>
          <w:rFonts w:ascii="Times New Roman" w:hAnsi="Times New Roman" w:cs="Times New Roman"/>
          <w:iCs/>
          <w:color w:val="000000"/>
          <w:w w:val="0"/>
          <w:sz w:val="24"/>
        </w:rPr>
      </w:pPr>
      <w:r>
        <w:rPr>
          <w:rFonts w:ascii="Times New Roman" w:hAnsi="Times New Roman" w:cs="Times New Roman"/>
          <w:iCs/>
          <w:color w:val="000000"/>
          <w:w w:val="0"/>
          <w:sz w:val="24"/>
        </w:rPr>
        <w:t>- социально значимых заболеваний, в том числе ВИЧ/СПИД</w:t>
      </w:r>
    </w:p>
    <w:p w:rsidR="000D2F09" w:rsidRPr="000D2F09" w:rsidRDefault="000D2F09" w:rsidP="002356D2">
      <w:pPr>
        <w:pStyle w:val="a6"/>
        <w:spacing w:line="360" w:lineRule="auto"/>
        <w:jc w:val="both"/>
        <w:rPr>
          <w:rFonts w:ascii="Times New Roman" w:hAnsi="Times New Roman" w:cs="Times New Roman"/>
        </w:rPr>
      </w:pPr>
      <w:bookmarkStart w:id="8" w:name="_GoBack"/>
      <w:bookmarkEnd w:id="8"/>
    </w:p>
    <w:p w:rsidR="002356D2" w:rsidRDefault="002356D2" w:rsidP="00473EE3">
      <w:pPr>
        <w:widowControl w:val="0"/>
        <w:spacing w:after="300" w:line="240" w:lineRule="auto"/>
        <w:jc w:val="both"/>
        <w:rPr>
          <w:rFonts w:ascii="Times New Roman" w:eastAsia="Arial Unicode MS" w:hAnsi="Times New Roman" w:cs="Times New Roman"/>
          <w:color w:val="000000"/>
          <w:lang w:val="x-none" w:eastAsia="ru-RU" w:bidi="ru-RU"/>
        </w:rPr>
      </w:pPr>
    </w:p>
    <w:p w:rsidR="002356D2" w:rsidRPr="00563EC3" w:rsidRDefault="002356D2" w:rsidP="002356D2">
      <w:pPr>
        <w:pStyle w:val="10"/>
        <w:keepNext/>
        <w:keepLines/>
        <w:numPr>
          <w:ilvl w:val="0"/>
          <w:numId w:val="18"/>
        </w:numPr>
        <w:shd w:val="clear" w:color="auto" w:fill="auto"/>
        <w:tabs>
          <w:tab w:val="left" w:pos="558"/>
        </w:tabs>
        <w:spacing w:after="0" w:line="276" w:lineRule="auto"/>
        <w:jc w:val="both"/>
        <w:rPr>
          <w:sz w:val="24"/>
        </w:rPr>
      </w:pPr>
      <w:r w:rsidRPr="00563EC3">
        <w:rPr>
          <w:iCs/>
          <w:color w:val="000000"/>
          <w:w w:val="0"/>
          <w:sz w:val="24"/>
          <w:szCs w:val="28"/>
        </w:rPr>
        <w:t>ОСНОВНЫЕ НАПРАВЛЕНИЯ САМОАНАЛИЗА ВОСПИТАТЕЛЬНОЙ РАБОТЫ</w:t>
      </w:r>
    </w:p>
    <w:p w:rsidR="002356D2" w:rsidRPr="00563EC3" w:rsidRDefault="002356D2" w:rsidP="002356D2">
      <w:pPr>
        <w:pStyle w:val="10"/>
        <w:keepNext/>
        <w:keepLines/>
        <w:shd w:val="clear" w:color="auto" w:fill="auto"/>
        <w:spacing w:after="0" w:line="276" w:lineRule="auto"/>
        <w:ind w:left="60" w:firstLine="0"/>
        <w:jc w:val="both"/>
        <w:rPr>
          <w:sz w:val="24"/>
        </w:rPr>
      </w:pPr>
    </w:p>
    <w:p w:rsidR="002356D2" w:rsidRPr="00563EC3" w:rsidRDefault="002356D2" w:rsidP="002356D2">
      <w:pPr>
        <w:pStyle w:val="22"/>
        <w:shd w:val="clear" w:color="auto" w:fill="auto"/>
        <w:spacing w:before="0" w:after="0" w:line="276" w:lineRule="auto"/>
        <w:ind w:firstLine="600"/>
        <w:rPr>
          <w:sz w:val="24"/>
        </w:rPr>
      </w:pPr>
      <w:r w:rsidRPr="00563EC3">
        <w:rPr>
          <w:sz w:val="24"/>
        </w:rPr>
        <w:t>Основными направлениями анализа организуемого в школе воспитательного процесса:</w:t>
      </w:r>
    </w:p>
    <w:p w:rsidR="002356D2" w:rsidRPr="00563EC3" w:rsidRDefault="002356D2" w:rsidP="002356D2">
      <w:pPr>
        <w:pStyle w:val="130"/>
        <w:numPr>
          <w:ilvl w:val="0"/>
          <w:numId w:val="17"/>
        </w:numPr>
        <w:shd w:val="clear" w:color="auto" w:fill="auto"/>
        <w:tabs>
          <w:tab w:val="left" w:pos="874"/>
        </w:tabs>
        <w:spacing w:line="276" w:lineRule="auto"/>
        <w:rPr>
          <w:sz w:val="24"/>
        </w:rPr>
      </w:pPr>
      <w:r w:rsidRPr="00563EC3">
        <w:rPr>
          <w:sz w:val="24"/>
        </w:rPr>
        <w:t>Результаты воспитания, социализации и саморазвития школьников.</w:t>
      </w:r>
    </w:p>
    <w:p w:rsidR="002356D2" w:rsidRPr="00563EC3" w:rsidRDefault="002356D2" w:rsidP="002356D2">
      <w:pPr>
        <w:pStyle w:val="22"/>
        <w:shd w:val="clear" w:color="auto" w:fill="auto"/>
        <w:spacing w:before="0" w:after="0" w:line="276" w:lineRule="auto"/>
        <w:ind w:firstLine="600"/>
        <w:rPr>
          <w:sz w:val="24"/>
        </w:rPr>
      </w:pPr>
      <w:r w:rsidRPr="00563EC3">
        <w:rPr>
          <w:sz w:val="24"/>
        </w:rPr>
        <w:t>Критерием, на основе которого осуществляется данный анализ, является динамика личностного развития школьников каждого класса.</w:t>
      </w:r>
    </w:p>
    <w:p w:rsidR="002356D2" w:rsidRPr="00563EC3" w:rsidRDefault="002356D2" w:rsidP="002356D2">
      <w:pPr>
        <w:pStyle w:val="22"/>
        <w:shd w:val="clear" w:color="auto" w:fill="auto"/>
        <w:spacing w:before="0" w:after="0" w:line="276" w:lineRule="auto"/>
        <w:ind w:firstLine="600"/>
        <w:rPr>
          <w:sz w:val="24"/>
        </w:rPr>
      </w:pPr>
      <w:r w:rsidRPr="00563EC3">
        <w:rPr>
          <w:sz w:val="24"/>
        </w:rPr>
        <w:t>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w:t>
      </w:r>
    </w:p>
    <w:p w:rsidR="002356D2" w:rsidRPr="00563EC3" w:rsidRDefault="002356D2" w:rsidP="002356D2">
      <w:pPr>
        <w:pStyle w:val="22"/>
        <w:shd w:val="clear" w:color="auto" w:fill="auto"/>
        <w:spacing w:before="0" w:after="0" w:line="276" w:lineRule="auto"/>
        <w:ind w:firstLine="600"/>
        <w:rPr>
          <w:sz w:val="24"/>
        </w:rPr>
      </w:pPr>
      <w:r w:rsidRPr="00563EC3">
        <w:rPr>
          <w:sz w:val="24"/>
        </w:rPr>
        <w:t>Способом получения информации о результатах воспитания, социализации и саморазвития школьников является педагогическое наблюдение, диагностика «Уровень воспитанности», «Портфолио».</w:t>
      </w:r>
    </w:p>
    <w:p w:rsidR="002356D2" w:rsidRPr="00563EC3" w:rsidRDefault="002356D2" w:rsidP="002356D2">
      <w:pPr>
        <w:pStyle w:val="22"/>
        <w:shd w:val="clear" w:color="auto" w:fill="auto"/>
        <w:spacing w:before="0" w:after="0" w:line="276" w:lineRule="auto"/>
        <w:ind w:firstLine="600"/>
        <w:rPr>
          <w:sz w:val="24"/>
        </w:rPr>
      </w:pPr>
      <w:r w:rsidRPr="00563EC3">
        <w:rPr>
          <w:sz w:val="24"/>
        </w:rPr>
        <w:t>Внимание педагогов сосредотачивается на следующих вопросах: какие прежде существовавшие проблемы личностного развития школьников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2356D2" w:rsidRPr="00563EC3" w:rsidRDefault="002356D2" w:rsidP="002356D2">
      <w:pPr>
        <w:pStyle w:val="130"/>
        <w:numPr>
          <w:ilvl w:val="0"/>
          <w:numId w:val="17"/>
        </w:numPr>
        <w:shd w:val="clear" w:color="auto" w:fill="auto"/>
        <w:tabs>
          <w:tab w:val="left" w:pos="894"/>
        </w:tabs>
        <w:spacing w:line="276" w:lineRule="auto"/>
        <w:rPr>
          <w:sz w:val="24"/>
        </w:rPr>
      </w:pPr>
      <w:r w:rsidRPr="00563EC3">
        <w:rPr>
          <w:sz w:val="24"/>
        </w:rPr>
        <w:t>Состояние организуемой в школе совместной деятельности детей и взрослых.</w:t>
      </w:r>
    </w:p>
    <w:p w:rsidR="002356D2" w:rsidRPr="00563EC3" w:rsidRDefault="002356D2" w:rsidP="002356D2">
      <w:pPr>
        <w:pStyle w:val="22"/>
        <w:shd w:val="clear" w:color="auto" w:fill="auto"/>
        <w:spacing w:before="0" w:after="0" w:line="276" w:lineRule="auto"/>
        <w:ind w:firstLine="600"/>
        <w:rPr>
          <w:sz w:val="24"/>
        </w:rPr>
      </w:pPr>
      <w:r w:rsidRPr="00563EC3">
        <w:rPr>
          <w:sz w:val="24"/>
        </w:rPr>
        <w:t>Критерием, на основе которого осуществляется данный анализ, является наличие в школе интересной, событийно насыщенной и личностно развивающей совместной деятельности детей и взрослых.</w:t>
      </w:r>
    </w:p>
    <w:p w:rsidR="002356D2" w:rsidRPr="00563EC3" w:rsidRDefault="002356D2" w:rsidP="002356D2">
      <w:pPr>
        <w:pStyle w:val="22"/>
        <w:shd w:val="clear" w:color="auto" w:fill="auto"/>
        <w:spacing w:before="0" w:after="0" w:line="276" w:lineRule="auto"/>
        <w:ind w:firstLine="600"/>
        <w:rPr>
          <w:sz w:val="24"/>
        </w:rPr>
      </w:pPr>
      <w:r w:rsidRPr="00563EC3">
        <w:rPr>
          <w:sz w:val="24"/>
        </w:rPr>
        <w:t>Осуществляется анализ заместителем директора по воспитательной работе, классными руководителями, Советом старшеклассников и родителями, хорошо знакомыми с деятельностью школы.</w:t>
      </w:r>
    </w:p>
    <w:p w:rsidR="002356D2" w:rsidRPr="00563EC3" w:rsidRDefault="002356D2" w:rsidP="002356D2">
      <w:pPr>
        <w:pStyle w:val="22"/>
        <w:shd w:val="clear" w:color="auto" w:fill="auto"/>
        <w:spacing w:before="0" w:after="0" w:line="276" w:lineRule="auto"/>
        <w:ind w:firstLine="600"/>
        <w:rPr>
          <w:sz w:val="24"/>
        </w:rPr>
      </w:pPr>
      <w:r w:rsidRPr="00563EC3">
        <w:rPr>
          <w:sz w:val="24"/>
        </w:rPr>
        <w:t>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 педагогами, лидерами ученического самоуправления, при необходимости - их анкетирование. Полученные результаты обсуждаются на заседании методического объединения классных руководителей или педагогическом совете школы.</w:t>
      </w:r>
    </w:p>
    <w:p w:rsidR="002356D2" w:rsidRPr="00563EC3" w:rsidRDefault="002356D2" w:rsidP="002356D2">
      <w:pPr>
        <w:pStyle w:val="22"/>
        <w:shd w:val="clear" w:color="auto" w:fill="auto"/>
        <w:spacing w:before="0" w:after="0" w:line="276" w:lineRule="auto"/>
        <w:ind w:firstLine="600"/>
        <w:rPr>
          <w:sz w:val="24"/>
        </w:rPr>
      </w:pPr>
      <w:r w:rsidRPr="00563EC3">
        <w:rPr>
          <w:sz w:val="24"/>
        </w:rPr>
        <w:t>Внимание при этом сосредотачивается на вопросах, связанных с</w:t>
      </w:r>
    </w:p>
    <w:p w:rsidR="002356D2" w:rsidRPr="00563EC3" w:rsidRDefault="002356D2" w:rsidP="002356D2">
      <w:pPr>
        <w:pStyle w:val="22"/>
        <w:numPr>
          <w:ilvl w:val="0"/>
          <w:numId w:val="2"/>
        </w:numPr>
        <w:shd w:val="clear" w:color="auto" w:fill="auto"/>
        <w:tabs>
          <w:tab w:val="left" w:pos="867"/>
        </w:tabs>
        <w:spacing w:before="0" w:after="0" w:line="276" w:lineRule="auto"/>
        <w:ind w:firstLine="600"/>
        <w:rPr>
          <w:sz w:val="24"/>
        </w:rPr>
      </w:pPr>
      <w:r w:rsidRPr="00563EC3">
        <w:rPr>
          <w:sz w:val="24"/>
        </w:rPr>
        <w:t>качеством проводимых общешкольных ключевых дел;</w:t>
      </w:r>
    </w:p>
    <w:p w:rsidR="002356D2" w:rsidRPr="00563EC3" w:rsidRDefault="002356D2" w:rsidP="002356D2">
      <w:pPr>
        <w:pStyle w:val="22"/>
        <w:numPr>
          <w:ilvl w:val="0"/>
          <w:numId w:val="2"/>
        </w:numPr>
        <w:shd w:val="clear" w:color="auto" w:fill="auto"/>
        <w:tabs>
          <w:tab w:val="left" w:pos="867"/>
        </w:tabs>
        <w:spacing w:before="0" w:after="0" w:line="276" w:lineRule="auto"/>
        <w:ind w:firstLine="600"/>
        <w:rPr>
          <w:sz w:val="24"/>
        </w:rPr>
      </w:pPr>
      <w:r w:rsidRPr="00563EC3">
        <w:rPr>
          <w:sz w:val="24"/>
        </w:rPr>
        <w:t>качеством совместной деятельности классных руководителей и их классов;</w:t>
      </w:r>
    </w:p>
    <w:p w:rsidR="002356D2" w:rsidRPr="00563EC3" w:rsidRDefault="002356D2" w:rsidP="002356D2">
      <w:pPr>
        <w:pStyle w:val="22"/>
        <w:numPr>
          <w:ilvl w:val="0"/>
          <w:numId w:val="2"/>
        </w:numPr>
        <w:shd w:val="clear" w:color="auto" w:fill="auto"/>
        <w:tabs>
          <w:tab w:val="left" w:pos="867"/>
        </w:tabs>
        <w:spacing w:before="0" w:after="0" w:line="276" w:lineRule="auto"/>
        <w:ind w:firstLine="600"/>
        <w:rPr>
          <w:sz w:val="24"/>
        </w:rPr>
      </w:pPr>
      <w:r w:rsidRPr="00563EC3">
        <w:rPr>
          <w:sz w:val="24"/>
        </w:rPr>
        <w:t>качеством организуемой в школе внеурочной деятельности;</w:t>
      </w:r>
    </w:p>
    <w:p w:rsidR="002356D2" w:rsidRPr="00563EC3" w:rsidRDefault="002356D2" w:rsidP="002356D2">
      <w:pPr>
        <w:pStyle w:val="22"/>
        <w:numPr>
          <w:ilvl w:val="0"/>
          <w:numId w:val="2"/>
        </w:numPr>
        <w:shd w:val="clear" w:color="auto" w:fill="auto"/>
        <w:tabs>
          <w:tab w:val="left" w:pos="843"/>
        </w:tabs>
        <w:spacing w:before="0" w:after="0" w:line="276" w:lineRule="auto"/>
        <w:ind w:firstLine="600"/>
        <w:rPr>
          <w:sz w:val="24"/>
        </w:rPr>
      </w:pPr>
      <w:r w:rsidRPr="00563EC3">
        <w:rPr>
          <w:sz w:val="24"/>
        </w:rPr>
        <w:t>качеством реализации личностно развивающего потенциала школьных уроков;</w:t>
      </w:r>
    </w:p>
    <w:p w:rsidR="002356D2" w:rsidRPr="00563EC3" w:rsidRDefault="002356D2" w:rsidP="002356D2">
      <w:pPr>
        <w:pStyle w:val="22"/>
        <w:numPr>
          <w:ilvl w:val="0"/>
          <w:numId w:val="2"/>
        </w:numPr>
        <w:shd w:val="clear" w:color="auto" w:fill="auto"/>
        <w:tabs>
          <w:tab w:val="left" w:pos="867"/>
        </w:tabs>
        <w:spacing w:before="0" w:after="0" w:line="276" w:lineRule="auto"/>
        <w:ind w:firstLine="600"/>
        <w:rPr>
          <w:sz w:val="24"/>
        </w:rPr>
      </w:pPr>
      <w:r w:rsidRPr="00563EC3">
        <w:rPr>
          <w:sz w:val="24"/>
        </w:rPr>
        <w:t>качеством существующего в школе ученического самоуправления;</w:t>
      </w:r>
    </w:p>
    <w:p w:rsidR="002356D2" w:rsidRPr="00563EC3" w:rsidRDefault="002356D2" w:rsidP="002356D2">
      <w:pPr>
        <w:pStyle w:val="22"/>
        <w:numPr>
          <w:ilvl w:val="0"/>
          <w:numId w:val="2"/>
        </w:numPr>
        <w:shd w:val="clear" w:color="auto" w:fill="auto"/>
        <w:tabs>
          <w:tab w:val="left" w:pos="834"/>
        </w:tabs>
        <w:spacing w:before="0" w:after="0" w:line="276" w:lineRule="auto"/>
        <w:ind w:firstLine="600"/>
        <w:rPr>
          <w:sz w:val="24"/>
        </w:rPr>
      </w:pPr>
      <w:r w:rsidRPr="00563EC3">
        <w:rPr>
          <w:sz w:val="24"/>
        </w:rPr>
        <w:t>качеством функционирующих на базе школы детских общественных объединений;</w:t>
      </w:r>
    </w:p>
    <w:p w:rsidR="002356D2" w:rsidRPr="00563EC3" w:rsidRDefault="002356D2" w:rsidP="002356D2">
      <w:pPr>
        <w:pStyle w:val="22"/>
        <w:numPr>
          <w:ilvl w:val="0"/>
          <w:numId w:val="2"/>
        </w:numPr>
        <w:shd w:val="clear" w:color="auto" w:fill="auto"/>
        <w:tabs>
          <w:tab w:val="left" w:pos="867"/>
        </w:tabs>
        <w:spacing w:before="0" w:after="0" w:line="276" w:lineRule="auto"/>
        <w:ind w:firstLine="600"/>
        <w:rPr>
          <w:sz w:val="24"/>
        </w:rPr>
      </w:pPr>
      <w:r w:rsidRPr="00563EC3">
        <w:rPr>
          <w:sz w:val="24"/>
        </w:rPr>
        <w:t>качеством проводимых в школе экскурсий, походов;</w:t>
      </w:r>
    </w:p>
    <w:p w:rsidR="002356D2" w:rsidRPr="00563EC3" w:rsidRDefault="002356D2" w:rsidP="002356D2">
      <w:pPr>
        <w:pStyle w:val="22"/>
        <w:numPr>
          <w:ilvl w:val="0"/>
          <w:numId w:val="2"/>
        </w:numPr>
        <w:shd w:val="clear" w:color="auto" w:fill="auto"/>
        <w:tabs>
          <w:tab w:val="left" w:pos="867"/>
        </w:tabs>
        <w:spacing w:before="0" w:after="0" w:line="276" w:lineRule="auto"/>
        <w:ind w:firstLine="600"/>
        <w:rPr>
          <w:sz w:val="24"/>
        </w:rPr>
      </w:pPr>
      <w:r w:rsidRPr="00563EC3">
        <w:rPr>
          <w:sz w:val="24"/>
        </w:rPr>
        <w:t xml:space="preserve">качеством </w:t>
      </w:r>
      <w:proofErr w:type="spellStart"/>
      <w:r w:rsidRPr="00563EC3">
        <w:rPr>
          <w:sz w:val="24"/>
        </w:rPr>
        <w:t>профориентационной</w:t>
      </w:r>
      <w:proofErr w:type="spellEnd"/>
      <w:r w:rsidRPr="00563EC3">
        <w:rPr>
          <w:sz w:val="24"/>
        </w:rPr>
        <w:t xml:space="preserve"> работы школы;</w:t>
      </w:r>
    </w:p>
    <w:p w:rsidR="002356D2" w:rsidRPr="00563EC3" w:rsidRDefault="002356D2" w:rsidP="002356D2">
      <w:pPr>
        <w:pStyle w:val="22"/>
        <w:numPr>
          <w:ilvl w:val="0"/>
          <w:numId w:val="2"/>
        </w:numPr>
        <w:shd w:val="clear" w:color="auto" w:fill="auto"/>
        <w:tabs>
          <w:tab w:val="left" w:pos="867"/>
        </w:tabs>
        <w:spacing w:before="0" w:after="0" w:line="276" w:lineRule="auto"/>
        <w:ind w:firstLine="600"/>
        <w:rPr>
          <w:sz w:val="24"/>
        </w:rPr>
      </w:pPr>
      <w:r w:rsidRPr="00563EC3">
        <w:rPr>
          <w:sz w:val="24"/>
        </w:rPr>
        <w:t>качеством работы школьных медиа;</w:t>
      </w:r>
    </w:p>
    <w:p w:rsidR="002356D2" w:rsidRPr="00563EC3" w:rsidRDefault="002356D2" w:rsidP="002356D2">
      <w:pPr>
        <w:pStyle w:val="22"/>
        <w:numPr>
          <w:ilvl w:val="0"/>
          <w:numId w:val="2"/>
        </w:numPr>
        <w:shd w:val="clear" w:color="auto" w:fill="auto"/>
        <w:tabs>
          <w:tab w:val="left" w:pos="867"/>
        </w:tabs>
        <w:spacing w:before="0" w:after="0" w:line="276" w:lineRule="auto"/>
        <w:ind w:firstLine="600"/>
        <w:rPr>
          <w:sz w:val="24"/>
        </w:rPr>
      </w:pPr>
      <w:r w:rsidRPr="00563EC3">
        <w:rPr>
          <w:sz w:val="24"/>
        </w:rPr>
        <w:t>качеством организации предметно-эстетической среды школы;</w:t>
      </w:r>
    </w:p>
    <w:p w:rsidR="002356D2" w:rsidRPr="00563EC3" w:rsidRDefault="002356D2" w:rsidP="002356D2">
      <w:pPr>
        <w:pStyle w:val="22"/>
        <w:numPr>
          <w:ilvl w:val="0"/>
          <w:numId w:val="2"/>
        </w:numPr>
        <w:shd w:val="clear" w:color="auto" w:fill="auto"/>
        <w:tabs>
          <w:tab w:val="left" w:pos="867"/>
        </w:tabs>
        <w:spacing w:before="0" w:after="0" w:line="276" w:lineRule="auto"/>
        <w:ind w:firstLine="600"/>
        <w:rPr>
          <w:sz w:val="24"/>
        </w:rPr>
      </w:pPr>
      <w:r w:rsidRPr="00563EC3">
        <w:rPr>
          <w:sz w:val="24"/>
        </w:rPr>
        <w:t>качеством взаимодействия школы и семей школьников.</w:t>
      </w:r>
    </w:p>
    <w:p w:rsidR="002356D2" w:rsidRDefault="002356D2" w:rsidP="002356D2">
      <w:pPr>
        <w:pStyle w:val="22"/>
        <w:shd w:val="clear" w:color="auto" w:fill="auto"/>
        <w:spacing w:before="0" w:after="0" w:line="276" w:lineRule="auto"/>
        <w:ind w:firstLine="600"/>
        <w:rPr>
          <w:sz w:val="24"/>
        </w:rPr>
      </w:pPr>
      <w:r w:rsidRPr="00563EC3">
        <w:rPr>
          <w:sz w:val="24"/>
        </w:rPr>
        <w:t>Итогом самоанализа организуемой в школе воспитательной работы является перечень выявленных проблем, над которыми предстоит работать педагогическому коллективу, и проект направленных на это управленческих решений.</w:t>
      </w:r>
    </w:p>
    <w:p w:rsidR="002356D2" w:rsidRDefault="002356D2" w:rsidP="002356D2">
      <w:pPr>
        <w:pStyle w:val="22"/>
        <w:shd w:val="clear" w:color="auto" w:fill="auto"/>
        <w:spacing w:before="0" w:after="0" w:line="276" w:lineRule="auto"/>
        <w:ind w:firstLine="600"/>
        <w:rPr>
          <w:sz w:val="24"/>
        </w:rPr>
      </w:pPr>
    </w:p>
    <w:p w:rsidR="002356D2" w:rsidRDefault="002356D2" w:rsidP="002356D2">
      <w:pPr>
        <w:pStyle w:val="22"/>
        <w:shd w:val="clear" w:color="auto" w:fill="auto"/>
        <w:spacing w:before="0" w:after="0" w:line="276" w:lineRule="auto"/>
        <w:ind w:firstLine="600"/>
        <w:rPr>
          <w:sz w:val="24"/>
        </w:rPr>
      </w:pPr>
    </w:p>
    <w:p w:rsidR="002356D2" w:rsidRDefault="002356D2" w:rsidP="002356D2">
      <w:pPr>
        <w:pStyle w:val="22"/>
        <w:shd w:val="clear" w:color="auto" w:fill="auto"/>
        <w:spacing w:before="0" w:after="0" w:line="276" w:lineRule="auto"/>
        <w:ind w:firstLine="600"/>
        <w:rPr>
          <w:sz w:val="24"/>
        </w:rPr>
      </w:pPr>
    </w:p>
    <w:p w:rsidR="002356D2" w:rsidRDefault="002356D2" w:rsidP="002356D2">
      <w:pPr>
        <w:pStyle w:val="22"/>
        <w:shd w:val="clear" w:color="auto" w:fill="auto"/>
        <w:spacing w:before="0" w:after="0" w:line="276" w:lineRule="auto"/>
        <w:ind w:firstLine="600"/>
        <w:rPr>
          <w:sz w:val="24"/>
        </w:rPr>
      </w:pPr>
    </w:p>
    <w:p w:rsidR="002356D2" w:rsidRDefault="002356D2" w:rsidP="002356D2">
      <w:pPr>
        <w:pStyle w:val="22"/>
        <w:shd w:val="clear" w:color="auto" w:fill="auto"/>
        <w:spacing w:before="0" w:after="0" w:line="276" w:lineRule="auto"/>
        <w:ind w:firstLine="600"/>
        <w:rPr>
          <w:sz w:val="24"/>
        </w:rPr>
      </w:pPr>
    </w:p>
    <w:p w:rsidR="002356D2" w:rsidRDefault="002356D2" w:rsidP="002356D2">
      <w:pPr>
        <w:pStyle w:val="22"/>
        <w:shd w:val="clear" w:color="auto" w:fill="auto"/>
        <w:spacing w:before="0" w:after="0" w:line="276" w:lineRule="auto"/>
        <w:ind w:firstLine="600"/>
        <w:rPr>
          <w:sz w:val="24"/>
        </w:rPr>
      </w:pPr>
    </w:p>
    <w:p w:rsidR="002356D2" w:rsidRDefault="002356D2" w:rsidP="002356D2">
      <w:pPr>
        <w:pStyle w:val="22"/>
        <w:shd w:val="clear" w:color="auto" w:fill="auto"/>
        <w:spacing w:before="0" w:after="0" w:line="276" w:lineRule="auto"/>
        <w:ind w:firstLine="600"/>
        <w:rPr>
          <w:sz w:val="24"/>
        </w:rPr>
      </w:pPr>
    </w:p>
    <w:p w:rsidR="002356D2" w:rsidRDefault="002356D2" w:rsidP="002356D2">
      <w:pPr>
        <w:pStyle w:val="22"/>
        <w:shd w:val="clear" w:color="auto" w:fill="auto"/>
        <w:spacing w:before="0" w:after="0" w:line="276" w:lineRule="auto"/>
        <w:ind w:firstLine="600"/>
        <w:rPr>
          <w:sz w:val="24"/>
        </w:rPr>
      </w:pPr>
    </w:p>
    <w:p w:rsidR="001A4D60" w:rsidRDefault="001A4D60" w:rsidP="002356D2">
      <w:pPr>
        <w:pStyle w:val="22"/>
        <w:shd w:val="clear" w:color="auto" w:fill="auto"/>
        <w:spacing w:before="0" w:after="0" w:line="276" w:lineRule="auto"/>
        <w:ind w:firstLine="600"/>
        <w:rPr>
          <w:sz w:val="24"/>
        </w:rPr>
      </w:pPr>
    </w:p>
    <w:p w:rsidR="001A4D60" w:rsidRDefault="001A4D60" w:rsidP="002356D2">
      <w:pPr>
        <w:pStyle w:val="22"/>
        <w:shd w:val="clear" w:color="auto" w:fill="auto"/>
        <w:spacing w:before="0" w:after="0" w:line="276" w:lineRule="auto"/>
        <w:ind w:firstLine="600"/>
        <w:rPr>
          <w:sz w:val="24"/>
        </w:rPr>
      </w:pPr>
    </w:p>
    <w:p w:rsidR="001A4D60" w:rsidRDefault="001A4D60" w:rsidP="002356D2">
      <w:pPr>
        <w:pStyle w:val="22"/>
        <w:shd w:val="clear" w:color="auto" w:fill="auto"/>
        <w:spacing w:before="0" w:after="0" w:line="276" w:lineRule="auto"/>
        <w:ind w:firstLine="600"/>
        <w:rPr>
          <w:sz w:val="24"/>
        </w:rPr>
      </w:pPr>
    </w:p>
    <w:p w:rsidR="001A4D60" w:rsidRDefault="001A4D60" w:rsidP="002356D2">
      <w:pPr>
        <w:pStyle w:val="22"/>
        <w:shd w:val="clear" w:color="auto" w:fill="auto"/>
        <w:spacing w:before="0" w:after="0" w:line="276" w:lineRule="auto"/>
        <w:ind w:firstLine="600"/>
        <w:rPr>
          <w:sz w:val="24"/>
        </w:rPr>
      </w:pPr>
    </w:p>
    <w:p w:rsidR="001A4D60" w:rsidRDefault="001A4D60" w:rsidP="002356D2">
      <w:pPr>
        <w:pStyle w:val="22"/>
        <w:shd w:val="clear" w:color="auto" w:fill="auto"/>
        <w:spacing w:before="0" w:after="0" w:line="276" w:lineRule="auto"/>
        <w:ind w:firstLine="600"/>
        <w:rPr>
          <w:sz w:val="24"/>
        </w:rPr>
      </w:pPr>
    </w:p>
    <w:p w:rsidR="001A4D60" w:rsidRDefault="001A4D60" w:rsidP="002356D2">
      <w:pPr>
        <w:pStyle w:val="22"/>
        <w:shd w:val="clear" w:color="auto" w:fill="auto"/>
        <w:spacing w:before="0" w:after="0" w:line="276" w:lineRule="auto"/>
        <w:ind w:firstLine="600"/>
        <w:rPr>
          <w:sz w:val="24"/>
        </w:rPr>
      </w:pPr>
    </w:p>
    <w:p w:rsidR="001A4D60" w:rsidRDefault="001A4D60" w:rsidP="002356D2">
      <w:pPr>
        <w:pStyle w:val="22"/>
        <w:shd w:val="clear" w:color="auto" w:fill="auto"/>
        <w:spacing w:before="0" w:after="0" w:line="276" w:lineRule="auto"/>
        <w:ind w:firstLine="600"/>
        <w:rPr>
          <w:sz w:val="24"/>
        </w:rPr>
      </w:pPr>
    </w:p>
    <w:p w:rsidR="001A4D60" w:rsidRDefault="001A4D60" w:rsidP="002356D2">
      <w:pPr>
        <w:pStyle w:val="22"/>
        <w:shd w:val="clear" w:color="auto" w:fill="auto"/>
        <w:spacing w:before="0" w:after="0" w:line="276" w:lineRule="auto"/>
        <w:ind w:firstLine="600"/>
        <w:rPr>
          <w:sz w:val="24"/>
        </w:rPr>
      </w:pPr>
    </w:p>
    <w:p w:rsidR="001A4D60" w:rsidRDefault="001A4D60" w:rsidP="002356D2">
      <w:pPr>
        <w:pStyle w:val="22"/>
        <w:shd w:val="clear" w:color="auto" w:fill="auto"/>
        <w:spacing w:before="0" w:after="0" w:line="276" w:lineRule="auto"/>
        <w:ind w:firstLine="600"/>
        <w:rPr>
          <w:sz w:val="24"/>
        </w:rPr>
      </w:pPr>
    </w:p>
    <w:p w:rsidR="001A4D60" w:rsidRDefault="001A4D60" w:rsidP="002356D2">
      <w:pPr>
        <w:pStyle w:val="22"/>
        <w:shd w:val="clear" w:color="auto" w:fill="auto"/>
        <w:spacing w:before="0" w:after="0" w:line="276" w:lineRule="auto"/>
        <w:ind w:firstLine="600"/>
        <w:rPr>
          <w:sz w:val="24"/>
        </w:rPr>
      </w:pPr>
    </w:p>
    <w:p w:rsidR="001A4D60" w:rsidRDefault="001A4D60" w:rsidP="002356D2">
      <w:pPr>
        <w:pStyle w:val="22"/>
        <w:shd w:val="clear" w:color="auto" w:fill="auto"/>
        <w:spacing w:before="0" w:after="0" w:line="276" w:lineRule="auto"/>
        <w:ind w:firstLine="600"/>
        <w:rPr>
          <w:sz w:val="24"/>
        </w:rPr>
      </w:pPr>
    </w:p>
    <w:p w:rsidR="001A4D60" w:rsidRDefault="001A4D60" w:rsidP="002356D2">
      <w:pPr>
        <w:pStyle w:val="22"/>
        <w:shd w:val="clear" w:color="auto" w:fill="auto"/>
        <w:spacing w:before="0" w:after="0" w:line="276" w:lineRule="auto"/>
        <w:ind w:firstLine="600"/>
        <w:rPr>
          <w:sz w:val="24"/>
        </w:rPr>
      </w:pPr>
    </w:p>
    <w:p w:rsidR="001A4D60" w:rsidRDefault="001A4D60" w:rsidP="002356D2">
      <w:pPr>
        <w:pStyle w:val="22"/>
        <w:shd w:val="clear" w:color="auto" w:fill="auto"/>
        <w:spacing w:before="0" w:after="0" w:line="276" w:lineRule="auto"/>
        <w:ind w:firstLine="600"/>
        <w:rPr>
          <w:sz w:val="24"/>
        </w:rPr>
      </w:pPr>
    </w:p>
    <w:p w:rsidR="001A4D60" w:rsidRDefault="001A4D60" w:rsidP="002356D2">
      <w:pPr>
        <w:pStyle w:val="22"/>
        <w:shd w:val="clear" w:color="auto" w:fill="auto"/>
        <w:spacing w:before="0" w:after="0" w:line="276" w:lineRule="auto"/>
        <w:ind w:firstLine="600"/>
        <w:rPr>
          <w:sz w:val="24"/>
        </w:rPr>
      </w:pPr>
    </w:p>
    <w:p w:rsidR="001A4D60" w:rsidRDefault="001A4D60" w:rsidP="002356D2">
      <w:pPr>
        <w:pStyle w:val="22"/>
        <w:shd w:val="clear" w:color="auto" w:fill="auto"/>
        <w:spacing w:before="0" w:after="0" w:line="276" w:lineRule="auto"/>
        <w:ind w:firstLine="600"/>
        <w:rPr>
          <w:sz w:val="24"/>
        </w:rPr>
      </w:pPr>
    </w:p>
    <w:p w:rsidR="001A4D60" w:rsidRDefault="001A4D60" w:rsidP="002356D2">
      <w:pPr>
        <w:pStyle w:val="22"/>
        <w:shd w:val="clear" w:color="auto" w:fill="auto"/>
        <w:spacing w:before="0" w:after="0" w:line="276" w:lineRule="auto"/>
        <w:ind w:firstLine="600"/>
        <w:rPr>
          <w:sz w:val="24"/>
        </w:rPr>
      </w:pPr>
    </w:p>
    <w:p w:rsidR="001A4D60" w:rsidRDefault="001A4D60" w:rsidP="002356D2">
      <w:pPr>
        <w:pStyle w:val="22"/>
        <w:shd w:val="clear" w:color="auto" w:fill="auto"/>
        <w:spacing w:before="0" w:after="0" w:line="276" w:lineRule="auto"/>
        <w:ind w:firstLine="600"/>
        <w:rPr>
          <w:sz w:val="24"/>
        </w:rPr>
      </w:pPr>
    </w:p>
    <w:p w:rsidR="001A4D60" w:rsidRDefault="001A4D60" w:rsidP="002356D2">
      <w:pPr>
        <w:pStyle w:val="22"/>
        <w:shd w:val="clear" w:color="auto" w:fill="auto"/>
        <w:spacing w:before="0" w:after="0" w:line="276" w:lineRule="auto"/>
        <w:ind w:firstLine="600"/>
        <w:rPr>
          <w:sz w:val="24"/>
        </w:rPr>
      </w:pPr>
    </w:p>
    <w:p w:rsidR="001A4D60" w:rsidRDefault="001A4D60" w:rsidP="002356D2">
      <w:pPr>
        <w:pStyle w:val="22"/>
        <w:shd w:val="clear" w:color="auto" w:fill="auto"/>
        <w:spacing w:before="0" w:after="0" w:line="276" w:lineRule="auto"/>
        <w:ind w:firstLine="600"/>
        <w:rPr>
          <w:sz w:val="24"/>
        </w:rPr>
      </w:pPr>
    </w:p>
    <w:p w:rsidR="001A4D60" w:rsidRPr="00516F71" w:rsidRDefault="001A4D60" w:rsidP="001A4D60">
      <w:pPr>
        <w:rPr>
          <w:rFonts w:ascii="Times New Roman" w:hAnsi="Times New Roman" w:cs="Times New Roman"/>
          <w:sz w:val="24"/>
          <w:szCs w:val="24"/>
        </w:rPr>
      </w:pPr>
    </w:p>
    <w:tbl>
      <w:tblPr>
        <w:tblW w:w="10348"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570"/>
        <w:gridCol w:w="7"/>
        <w:gridCol w:w="1583"/>
        <w:gridCol w:w="6"/>
        <w:gridCol w:w="2175"/>
        <w:gridCol w:w="15"/>
        <w:gridCol w:w="9"/>
        <w:gridCol w:w="2983"/>
      </w:tblGrid>
      <w:tr w:rsidR="001A4D60" w:rsidRPr="00516F71" w:rsidTr="007C29FA">
        <w:tc>
          <w:tcPr>
            <w:tcW w:w="10348" w:type="dxa"/>
            <w:gridSpan w:val="8"/>
            <w:tcBorders>
              <w:top w:val="single" w:sz="4" w:space="0" w:color="000000"/>
              <w:left w:val="single" w:sz="4" w:space="0" w:color="000000"/>
              <w:bottom w:val="single" w:sz="4" w:space="0" w:color="000000"/>
              <w:right w:val="single" w:sz="4" w:space="0" w:color="000000"/>
            </w:tcBorders>
            <w:shd w:val="solid" w:color="D9D9D9" w:fill="FFFFFF"/>
          </w:tcPr>
          <w:p w:rsidR="001A4D60" w:rsidRPr="003A2000" w:rsidRDefault="001A4D60" w:rsidP="007C29FA">
            <w:pPr>
              <w:pStyle w:val="ParaAttribute2"/>
              <w:rPr>
                <w:b/>
                <w:sz w:val="24"/>
                <w:szCs w:val="24"/>
              </w:rPr>
            </w:pPr>
          </w:p>
          <w:p w:rsidR="001A4D60" w:rsidRPr="003A2000" w:rsidRDefault="001A4D60" w:rsidP="007C29FA">
            <w:pPr>
              <w:pStyle w:val="ParaAttribute2"/>
              <w:rPr>
                <w:rStyle w:val="CharAttribute2"/>
                <w:b/>
                <w:bCs/>
                <w:caps/>
                <w:sz w:val="24"/>
                <w:szCs w:val="24"/>
              </w:rPr>
            </w:pPr>
            <w:r w:rsidRPr="003A2000">
              <w:rPr>
                <w:rStyle w:val="CharAttribute2"/>
                <w:b/>
                <w:bCs/>
                <w:caps/>
                <w:sz w:val="24"/>
                <w:szCs w:val="24"/>
              </w:rPr>
              <w:t>План</w:t>
            </w:r>
            <w:r w:rsidRPr="003A2000">
              <w:rPr>
                <w:rStyle w:val="CharAttribute2"/>
                <w:b/>
                <w:bCs/>
                <w:caps/>
                <w:sz w:val="24"/>
                <w:szCs w:val="24"/>
              </w:rPr>
              <w:t xml:space="preserve"> </w:t>
            </w:r>
            <w:r w:rsidRPr="003A2000">
              <w:rPr>
                <w:rStyle w:val="CharAttribute2"/>
                <w:b/>
                <w:bCs/>
                <w:caps/>
                <w:sz w:val="24"/>
                <w:szCs w:val="24"/>
              </w:rPr>
              <w:t>воспитательной</w:t>
            </w:r>
            <w:r w:rsidRPr="003A2000">
              <w:rPr>
                <w:rStyle w:val="CharAttribute2"/>
                <w:b/>
                <w:bCs/>
                <w:caps/>
                <w:sz w:val="24"/>
                <w:szCs w:val="24"/>
              </w:rPr>
              <w:t xml:space="preserve"> </w:t>
            </w:r>
            <w:r w:rsidRPr="003A2000">
              <w:rPr>
                <w:rStyle w:val="CharAttribute2"/>
                <w:b/>
                <w:bCs/>
                <w:caps/>
                <w:sz w:val="24"/>
                <w:szCs w:val="24"/>
              </w:rPr>
              <w:t>работы</w:t>
            </w:r>
            <w:r w:rsidRPr="003A2000">
              <w:rPr>
                <w:rStyle w:val="CharAttribute2"/>
                <w:b/>
                <w:bCs/>
                <w:caps/>
                <w:sz w:val="24"/>
                <w:szCs w:val="24"/>
              </w:rPr>
              <w:t xml:space="preserve"> </w:t>
            </w:r>
            <w:r w:rsidRPr="003A2000">
              <w:rPr>
                <w:rStyle w:val="CharAttribute2"/>
                <w:b/>
                <w:bCs/>
                <w:caps/>
                <w:sz w:val="24"/>
                <w:szCs w:val="24"/>
              </w:rPr>
              <w:t>школы</w:t>
            </w:r>
            <w:r w:rsidRPr="003A2000">
              <w:rPr>
                <w:rStyle w:val="CharAttribute2"/>
                <w:b/>
                <w:bCs/>
                <w:caps/>
                <w:sz w:val="24"/>
                <w:szCs w:val="24"/>
              </w:rPr>
              <w:t xml:space="preserve"> </w:t>
            </w:r>
          </w:p>
          <w:p w:rsidR="001A4D60" w:rsidRPr="003A2000" w:rsidRDefault="001A4D60" w:rsidP="007C29FA">
            <w:pPr>
              <w:pStyle w:val="ParaAttribute2"/>
              <w:rPr>
                <w:rStyle w:val="CharAttribute2"/>
                <w:b/>
                <w:bCs/>
                <w:caps/>
                <w:sz w:val="24"/>
                <w:szCs w:val="24"/>
              </w:rPr>
            </w:pPr>
            <w:r w:rsidRPr="003A2000">
              <w:rPr>
                <w:rStyle w:val="CharAttribute2"/>
                <w:b/>
                <w:bCs/>
                <w:caps/>
                <w:sz w:val="24"/>
                <w:szCs w:val="24"/>
              </w:rPr>
              <w:t>МБОУ</w:t>
            </w:r>
            <w:r w:rsidRPr="003A2000">
              <w:rPr>
                <w:rStyle w:val="CharAttribute2"/>
                <w:b/>
                <w:bCs/>
                <w:caps/>
                <w:sz w:val="24"/>
                <w:szCs w:val="24"/>
              </w:rPr>
              <w:t xml:space="preserve"> </w:t>
            </w:r>
            <w:r w:rsidRPr="003A2000">
              <w:rPr>
                <w:rStyle w:val="CharAttribute2"/>
                <w:b/>
                <w:bCs/>
                <w:caps/>
                <w:sz w:val="24"/>
                <w:szCs w:val="24"/>
              </w:rPr>
              <w:t>«Чарлинская</w:t>
            </w:r>
            <w:r w:rsidRPr="003A2000">
              <w:rPr>
                <w:rStyle w:val="CharAttribute2"/>
                <w:b/>
                <w:bCs/>
                <w:caps/>
                <w:sz w:val="24"/>
                <w:szCs w:val="24"/>
              </w:rPr>
              <w:t xml:space="preserve"> </w:t>
            </w:r>
            <w:r w:rsidRPr="003A2000">
              <w:rPr>
                <w:rStyle w:val="CharAttribute2"/>
                <w:b/>
                <w:bCs/>
                <w:caps/>
                <w:sz w:val="24"/>
                <w:szCs w:val="24"/>
              </w:rPr>
              <w:t>средняя</w:t>
            </w:r>
            <w:r w:rsidRPr="003A2000">
              <w:rPr>
                <w:rStyle w:val="CharAttribute2"/>
                <w:b/>
                <w:bCs/>
                <w:caps/>
                <w:sz w:val="24"/>
                <w:szCs w:val="24"/>
              </w:rPr>
              <w:t xml:space="preserve"> </w:t>
            </w:r>
            <w:r w:rsidRPr="003A2000">
              <w:rPr>
                <w:rStyle w:val="CharAttribute2"/>
                <w:b/>
                <w:bCs/>
                <w:caps/>
                <w:sz w:val="24"/>
                <w:szCs w:val="24"/>
              </w:rPr>
              <w:t>школа»</w:t>
            </w:r>
          </w:p>
          <w:p w:rsidR="001A4D60" w:rsidRPr="003A2000" w:rsidRDefault="001A4D60" w:rsidP="007C29FA">
            <w:pPr>
              <w:pStyle w:val="ParaAttribute2"/>
              <w:rPr>
                <w:rStyle w:val="CharAttribute2"/>
                <w:b/>
                <w:bCs/>
                <w:caps/>
                <w:sz w:val="24"/>
                <w:szCs w:val="24"/>
              </w:rPr>
            </w:pPr>
            <w:proofErr w:type="gramStart"/>
            <w:r w:rsidRPr="003A2000">
              <w:rPr>
                <w:rStyle w:val="CharAttribute2"/>
                <w:b/>
                <w:bCs/>
                <w:caps/>
                <w:sz w:val="24"/>
                <w:szCs w:val="24"/>
              </w:rPr>
              <w:t>на</w:t>
            </w:r>
            <w:r w:rsidRPr="003A2000">
              <w:rPr>
                <w:rStyle w:val="CharAttribute2"/>
                <w:b/>
                <w:bCs/>
                <w:caps/>
                <w:sz w:val="24"/>
                <w:szCs w:val="24"/>
              </w:rPr>
              <w:t xml:space="preserve">  2020</w:t>
            </w:r>
            <w:proofErr w:type="gramEnd"/>
            <w:r w:rsidRPr="003A2000">
              <w:rPr>
                <w:rStyle w:val="CharAttribute2"/>
                <w:b/>
                <w:bCs/>
                <w:caps/>
                <w:sz w:val="24"/>
                <w:szCs w:val="24"/>
              </w:rPr>
              <w:t xml:space="preserve"> </w:t>
            </w:r>
            <w:r w:rsidRPr="003A2000">
              <w:rPr>
                <w:rStyle w:val="CharAttribute2"/>
                <w:b/>
                <w:bCs/>
                <w:caps/>
                <w:sz w:val="24"/>
                <w:szCs w:val="24"/>
              </w:rPr>
              <w:t>–</w:t>
            </w:r>
            <w:r w:rsidRPr="003A2000">
              <w:rPr>
                <w:rStyle w:val="CharAttribute2"/>
                <w:b/>
                <w:bCs/>
                <w:caps/>
                <w:sz w:val="24"/>
                <w:szCs w:val="24"/>
              </w:rPr>
              <w:t xml:space="preserve"> 2021 </w:t>
            </w:r>
            <w:r w:rsidRPr="003A2000">
              <w:rPr>
                <w:rStyle w:val="CharAttribute2"/>
                <w:b/>
                <w:bCs/>
                <w:caps/>
                <w:sz w:val="24"/>
                <w:szCs w:val="24"/>
              </w:rPr>
              <w:t>учебный</w:t>
            </w:r>
            <w:r w:rsidRPr="003A2000">
              <w:rPr>
                <w:rStyle w:val="CharAttribute2"/>
                <w:b/>
                <w:bCs/>
                <w:caps/>
                <w:sz w:val="24"/>
                <w:szCs w:val="24"/>
              </w:rPr>
              <w:t xml:space="preserve"> </w:t>
            </w:r>
            <w:r w:rsidRPr="003A2000">
              <w:rPr>
                <w:rStyle w:val="CharAttribute2"/>
                <w:b/>
                <w:bCs/>
                <w:caps/>
                <w:sz w:val="24"/>
                <w:szCs w:val="24"/>
              </w:rPr>
              <w:t>год</w:t>
            </w:r>
          </w:p>
          <w:p w:rsidR="001A4D60" w:rsidRPr="003A2000" w:rsidRDefault="001A4D60" w:rsidP="007C29FA">
            <w:pPr>
              <w:pStyle w:val="ParaAttribute2"/>
              <w:rPr>
                <w:rStyle w:val="CharAttribute2"/>
                <w:b/>
                <w:bCs/>
                <w:caps/>
                <w:sz w:val="24"/>
                <w:szCs w:val="24"/>
              </w:rPr>
            </w:pPr>
            <w:r w:rsidRPr="003A2000">
              <w:rPr>
                <w:rStyle w:val="CharAttribute2"/>
                <w:b/>
                <w:bCs/>
                <w:caps/>
                <w:sz w:val="24"/>
                <w:szCs w:val="24"/>
              </w:rPr>
              <w:t xml:space="preserve">1-4 </w:t>
            </w:r>
            <w:r w:rsidRPr="003A2000">
              <w:rPr>
                <w:rStyle w:val="CharAttribute2"/>
                <w:b/>
                <w:bCs/>
                <w:caps/>
                <w:sz w:val="24"/>
                <w:szCs w:val="24"/>
              </w:rPr>
              <w:t>классы</w:t>
            </w:r>
          </w:p>
          <w:p w:rsidR="001A4D60" w:rsidRPr="00516F71" w:rsidRDefault="001A4D60" w:rsidP="007C29FA">
            <w:pPr>
              <w:pStyle w:val="ParaAttribute2"/>
              <w:rPr>
                <w:sz w:val="24"/>
                <w:szCs w:val="24"/>
              </w:rPr>
            </w:pPr>
            <w:r w:rsidRPr="003A2000">
              <w:rPr>
                <w:b/>
                <w:sz w:val="24"/>
                <w:szCs w:val="24"/>
              </w:rPr>
              <w:t>НОО</w:t>
            </w:r>
          </w:p>
        </w:tc>
      </w:tr>
      <w:tr w:rsidR="001A4D60" w:rsidRPr="001A4D60" w:rsidTr="007C29FA">
        <w:tc>
          <w:tcPr>
            <w:tcW w:w="10348" w:type="dxa"/>
            <w:gridSpan w:val="8"/>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pStyle w:val="ParaAttribute2"/>
              <w:rPr>
                <w:sz w:val="24"/>
                <w:szCs w:val="22"/>
              </w:rPr>
            </w:pPr>
          </w:p>
          <w:p w:rsidR="001A4D60" w:rsidRPr="001A4D60" w:rsidRDefault="001A4D60" w:rsidP="007C29FA">
            <w:pPr>
              <w:pStyle w:val="ParaAttribute3"/>
              <w:rPr>
                <w:rStyle w:val="CharAttribute5"/>
                <w:rFonts w:ascii="Times New Roman" w:eastAsia="№Е" w:hint="default"/>
                <w:b/>
                <w:sz w:val="24"/>
                <w:szCs w:val="22"/>
              </w:rPr>
            </w:pPr>
            <w:r w:rsidRPr="001A4D60">
              <w:rPr>
                <w:rStyle w:val="CharAttribute5"/>
                <w:rFonts w:ascii="Times New Roman" w:eastAsia="№Е" w:hint="default"/>
                <w:sz w:val="24"/>
                <w:szCs w:val="22"/>
              </w:rPr>
              <w:t>Ключевые общешкольные дела</w:t>
            </w:r>
          </w:p>
          <w:p w:rsidR="001A4D60" w:rsidRPr="001A4D60" w:rsidRDefault="001A4D60" w:rsidP="007C29FA">
            <w:pPr>
              <w:pStyle w:val="ParaAttribute2"/>
              <w:rPr>
                <w:sz w:val="24"/>
                <w:szCs w:val="22"/>
              </w:rPr>
            </w:pP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2"/>
              <w:jc w:val="both"/>
              <w:rPr>
                <w:sz w:val="24"/>
                <w:szCs w:val="24"/>
              </w:rPr>
            </w:pPr>
          </w:p>
          <w:p w:rsidR="001A4D60" w:rsidRPr="00516F71" w:rsidRDefault="001A4D60" w:rsidP="007C29FA">
            <w:pPr>
              <w:pStyle w:val="ParaAttribute3"/>
              <w:rPr>
                <w:sz w:val="24"/>
                <w:szCs w:val="24"/>
              </w:rPr>
            </w:pPr>
            <w:r w:rsidRPr="00516F71">
              <w:rPr>
                <w:rStyle w:val="CharAttribute5"/>
                <w:rFonts w:eastAsia="№Е" w:hint="default"/>
                <w:sz w:val="24"/>
                <w:szCs w:val="24"/>
              </w:rPr>
              <w:t>Дела</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2"/>
              <w:rPr>
                <w:sz w:val="24"/>
                <w:szCs w:val="24"/>
              </w:rPr>
            </w:pPr>
          </w:p>
          <w:p w:rsidR="001A4D60" w:rsidRPr="00516F71" w:rsidRDefault="001A4D60" w:rsidP="007C29FA">
            <w:pPr>
              <w:pStyle w:val="ParaAttribute3"/>
              <w:rPr>
                <w:sz w:val="24"/>
                <w:szCs w:val="24"/>
              </w:rPr>
            </w:pPr>
            <w:r w:rsidRPr="00516F71">
              <w:rPr>
                <w:rStyle w:val="CharAttribute5"/>
                <w:rFonts w:eastAsia="№Е" w:hint="default"/>
                <w:sz w:val="24"/>
                <w:szCs w:val="24"/>
              </w:rPr>
              <w:t>Классы</w:t>
            </w:r>
            <w:r w:rsidRPr="00516F71">
              <w:rPr>
                <w:rStyle w:val="CharAttribute5"/>
                <w:rFonts w:eastAsia="№Е" w:hint="default"/>
                <w:sz w:val="24"/>
                <w:szCs w:val="24"/>
              </w:rPr>
              <w:t xml:space="preserve"> </w:t>
            </w: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3"/>
              <w:rPr>
                <w:sz w:val="24"/>
                <w:szCs w:val="24"/>
              </w:rPr>
            </w:pPr>
            <w:r w:rsidRPr="00516F71">
              <w:rPr>
                <w:rStyle w:val="CharAttribute5"/>
                <w:rFonts w:eastAsia="№Е" w:hint="default"/>
                <w:sz w:val="24"/>
                <w:szCs w:val="24"/>
              </w:rPr>
              <w:t>Ориентировочное</w:t>
            </w:r>
          </w:p>
          <w:p w:rsidR="001A4D60" w:rsidRPr="00516F71" w:rsidRDefault="001A4D60" w:rsidP="007C29FA">
            <w:pPr>
              <w:pStyle w:val="ParaAttribute3"/>
              <w:rPr>
                <w:rStyle w:val="CharAttribute5"/>
                <w:rFonts w:eastAsia="№Е" w:hint="default"/>
                <w:sz w:val="24"/>
                <w:szCs w:val="24"/>
              </w:rPr>
            </w:pPr>
            <w:r w:rsidRPr="00516F71">
              <w:rPr>
                <w:rStyle w:val="CharAttribute5"/>
                <w:rFonts w:eastAsia="№Е" w:hint="default"/>
                <w:sz w:val="24"/>
                <w:szCs w:val="24"/>
              </w:rPr>
              <w:t>время</w:t>
            </w:r>
            <w:r w:rsidRPr="00516F71">
              <w:rPr>
                <w:rStyle w:val="CharAttribute5"/>
                <w:rFonts w:eastAsia="№Е" w:hint="default"/>
                <w:sz w:val="24"/>
                <w:szCs w:val="24"/>
              </w:rPr>
              <w:t xml:space="preserve"> </w:t>
            </w:r>
          </w:p>
          <w:p w:rsidR="001A4D60" w:rsidRPr="00516F71" w:rsidRDefault="001A4D60" w:rsidP="007C29FA">
            <w:pPr>
              <w:pStyle w:val="ParaAttribute3"/>
              <w:rPr>
                <w:sz w:val="24"/>
                <w:szCs w:val="24"/>
              </w:rPr>
            </w:pPr>
            <w:r w:rsidRPr="00516F71">
              <w:rPr>
                <w:rStyle w:val="CharAttribute5"/>
                <w:rFonts w:eastAsia="№Е" w:hint="default"/>
                <w:sz w:val="24"/>
                <w:szCs w:val="24"/>
              </w:rPr>
              <w:t>проведения</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pStyle w:val="ParaAttribute3"/>
              <w:rPr>
                <w:rStyle w:val="CharAttribute5"/>
                <w:rFonts w:ascii="Times New Roman" w:eastAsia="№Е" w:hint="default"/>
                <w:sz w:val="24"/>
                <w:szCs w:val="22"/>
              </w:rPr>
            </w:pPr>
          </w:p>
          <w:p w:rsidR="001A4D60" w:rsidRPr="001A4D60" w:rsidRDefault="001A4D60" w:rsidP="007C29FA">
            <w:pPr>
              <w:pStyle w:val="ParaAttribute3"/>
              <w:rPr>
                <w:rStyle w:val="CharAttribute5"/>
                <w:rFonts w:ascii="Times New Roman" w:eastAsia="№Е" w:hint="default"/>
                <w:sz w:val="24"/>
                <w:szCs w:val="22"/>
              </w:rPr>
            </w:pPr>
            <w:r w:rsidRPr="001A4D60">
              <w:rPr>
                <w:rStyle w:val="CharAttribute5"/>
                <w:rFonts w:ascii="Times New Roman" w:eastAsia="№Е" w:hint="default"/>
                <w:sz w:val="24"/>
                <w:szCs w:val="22"/>
              </w:rPr>
              <w:t>Ответственные</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5"/>
              <w:rPr>
                <w:sz w:val="24"/>
                <w:szCs w:val="24"/>
              </w:rPr>
            </w:pPr>
            <w:r w:rsidRPr="00516F71">
              <w:rPr>
                <w:sz w:val="24"/>
                <w:szCs w:val="24"/>
              </w:rPr>
              <w:t>Праздник «День Знаний»</w:t>
            </w:r>
          </w:p>
          <w:p w:rsidR="001A4D60" w:rsidRPr="00516F71" w:rsidRDefault="001A4D60" w:rsidP="007C29FA">
            <w:pPr>
              <w:pStyle w:val="ParaAttribute5"/>
              <w:rPr>
                <w:sz w:val="24"/>
                <w:szCs w:val="24"/>
              </w:rPr>
            </w:pPr>
            <w:r w:rsidRPr="00516F71">
              <w:rPr>
                <w:sz w:val="24"/>
                <w:szCs w:val="24"/>
              </w:rPr>
              <w:t>Торжественная линейка</w:t>
            </w:r>
          </w:p>
          <w:p w:rsidR="001A4D60" w:rsidRPr="00516F71" w:rsidRDefault="001A4D60" w:rsidP="007C29FA">
            <w:pPr>
              <w:pStyle w:val="ParaAttribute5"/>
              <w:rPr>
                <w:sz w:val="24"/>
                <w:szCs w:val="24"/>
              </w:rPr>
            </w:pPr>
            <w:r w:rsidRPr="00516F71">
              <w:rPr>
                <w:sz w:val="24"/>
                <w:szCs w:val="24"/>
              </w:rPr>
              <w:t>Урок ОБЖ</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3"/>
              <w:rPr>
                <w:sz w:val="24"/>
                <w:szCs w:val="24"/>
              </w:rPr>
            </w:pPr>
            <w:r w:rsidRPr="00516F71">
              <w:rPr>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3"/>
              <w:rPr>
                <w:sz w:val="24"/>
                <w:szCs w:val="24"/>
              </w:rPr>
            </w:pPr>
            <w:r w:rsidRPr="00516F71">
              <w:rPr>
                <w:sz w:val="24"/>
                <w:szCs w:val="24"/>
              </w:rPr>
              <w:t>1 сентября</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pStyle w:val="ParaAttribute3"/>
              <w:jc w:val="both"/>
              <w:rPr>
                <w:rStyle w:val="CharAttribute6"/>
                <w:rFonts w:eastAsia="№Е" w:hAnsi="Times New Roman"/>
                <w:color w:val="auto"/>
                <w:sz w:val="24"/>
                <w:szCs w:val="22"/>
                <w:u w:val="none"/>
              </w:rPr>
            </w:pPr>
            <w:r w:rsidRPr="001A4D60">
              <w:rPr>
                <w:rStyle w:val="CharAttribute6"/>
                <w:rFonts w:eastAsia="№Е" w:hAnsi="Times New Roman"/>
                <w:color w:val="auto"/>
                <w:sz w:val="24"/>
                <w:szCs w:val="22"/>
                <w:u w:val="none"/>
              </w:rPr>
              <w:t>ЗДВР, классные руководители</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7"/>
              <w:ind w:firstLine="0"/>
              <w:jc w:val="both"/>
              <w:rPr>
                <w:sz w:val="24"/>
                <w:szCs w:val="24"/>
              </w:rPr>
            </w:pPr>
            <w:r w:rsidRPr="00516F71">
              <w:rPr>
                <w:sz w:val="24"/>
                <w:szCs w:val="24"/>
              </w:rPr>
              <w:t xml:space="preserve">День солидарности в борьбе с терроризмом </w:t>
            </w:r>
          </w:p>
          <w:p w:rsidR="001A4D60" w:rsidRPr="00516F71" w:rsidRDefault="001A4D60" w:rsidP="007C29FA">
            <w:pPr>
              <w:pStyle w:val="ParaAttribute7"/>
              <w:ind w:firstLine="0"/>
              <w:jc w:val="both"/>
              <w:rPr>
                <w:sz w:val="24"/>
                <w:szCs w:val="24"/>
              </w:rPr>
            </w:pPr>
            <w:r w:rsidRPr="00516F71">
              <w:rPr>
                <w:sz w:val="24"/>
                <w:szCs w:val="24"/>
              </w:rPr>
              <w:t>- классные час</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jc w:val="center"/>
              <w:rPr>
                <w:rFonts w:ascii="Times New Roman" w:hAnsi="Times New Roman" w:cs="Times New Roman"/>
                <w:sz w:val="24"/>
                <w:szCs w:val="24"/>
              </w:rPr>
            </w:pPr>
            <w:r w:rsidRPr="00516F71">
              <w:rPr>
                <w:rFonts w:ascii="Times New Roman" w:hAnsi="Times New Roman" w:cs="Times New Roman"/>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jc w:val="center"/>
              <w:rPr>
                <w:rFonts w:ascii="Times New Roman" w:hAnsi="Times New Roman" w:cs="Times New Roman"/>
                <w:spacing w:val="1"/>
                <w:sz w:val="24"/>
                <w:szCs w:val="24"/>
              </w:rPr>
            </w:pPr>
            <w:r w:rsidRPr="00516F71">
              <w:rPr>
                <w:rFonts w:ascii="Times New Roman" w:hAnsi="Times New Roman" w:cs="Times New Roman"/>
                <w:spacing w:val="1"/>
                <w:sz w:val="24"/>
                <w:szCs w:val="24"/>
              </w:rPr>
              <w:t>03.09 – 07.09</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rPr>
                <w:rFonts w:ascii="Times New Roman" w:hAnsi="Times New Roman" w:cs="Times New Roman"/>
                <w:sz w:val="24"/>
              </w:rPr>
            </w:pPr>
            <w:r w:rsidRPr="001A4D60">
              <w:rPr>
                <w:rStyle w:val="CharAttribute6"/>
                <w:rFonts w:eastAsiaTheme="minorHAnsi" w:hAnsi="Times New Roman" w:cs="Times New Roman"/>
                <w:color w:val="auto"/>
                <w:sz w:val="24"/>
                <w:u w:val="none"/>
              </w:rPr>
              <w:t>ЗДВР, классные руководители</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7"/>
              <w:ind w:firstLine="0"/>
              <w:jc w:val="both"/>
              <w:rPr>
                <w:sz w:val="24"/>
                <w:szCs w:val="24"/>
              </w:rPr>
            </w:pPr>
            <w:r w:rsidRPr="00516F71">
              <w:rPr>
                <w:sz w:val="24"/>
                <w:szCs w:val="24"/>
              </w:rPr>
              <w:t>Экологический субботник «Будет чисто»</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2"/>
              <w:rPr>
                <w:sz w:val="24"/>
                <w:szCs w:val="24"/>
              </w:rPr>
            </w:pPr>
            <w:r w:rsidRPr="00516F71">
              <w:rPr>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8"/>
              <w:ind w:firstLine="0"/>
              <w:jc w:val="center"/>
              <w:rPr>
                <w:sz w:val="24"/>
                <w:szCs w:val="24"/>
              </w:rPr>
            </w:pPr>
            <w:r w:rsidRPr="00516F71">
              <w:rPr>
                <w:sz w:val="24"/>
                <w:szCs w:val="24"/>
              </w:rPr>
              <w:t xml:space="preserve">сентябрь </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rPr>
                <w:rFonts w:ascii="Times New Roman" w:hAnsi="Times New Roman" w:cs="Times New Roman"/>
                <w:sz w:val="24"/>
              </w:rPr>
            </w:pPr>
            <w:r w:rsidRPr="001A4D60">
              <w:rPr>
                <w:rStyle w:val="CharAttribute6"/>
                <w:rFonts w:eastAsiaTheme="minorHAnsi" w:hAnsi="Times New Roman" w:cs="Times New Roman"/>
                <w:color w:val="auto"/>
                <w:sz w:val="24"/>
                <w:u w:val="none"/>
              </w:rPr>
              <w:t>ЗДВР, классные руководители</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7"/>
              <w:ind w:firstLine="0"/>
              <w:jc w:val="both"/>
              <w:rPr>
                <w:sz w:val="24"/>
                <w:szCs w:val="24"/>
              </w:rPr>
            </w:pPr>
            <w:r w:rsidRPr="00516F71">
              <w:rPr>
                <w:sz w:val="24"/>
                <w:szCs w:val="24"/>
              </w:rPr>
              <w:t>День учителя</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2"/>
              <w:rPr>
                <w:sz w:val="24"/>
                <w:szCs w:val="24"/>
              </w:rPr>
            </w:pPr>
            <w:r w:rsidRPr="00516F71">
              <w:rPr>
                <w:sz w:val="24"/>
                <w:szCs w:val="24"/>
              </w:rPr>
              <w:t>1 – 4</w:t>
            </w:r>
          </w:p>
          <w:p w:rsidR="001A4D60" w:rsidRPr="00516F71" w:rsidRDefault="001A4D60" w:rsidP="007C29FA">
            <w:pPr>
              <w:pStyle w:val="ParaAttribute2"/>
              <w:rPr>
                <w:sz w:val="24"/>
                <w:szCs w:val="24"/>
              </w:rPr>
            </w:pP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8"/>
              <w:ind w:firstLine="0"/>
              <w:jc w:val="center"/>
              <w:rPr>
                <w:sz w:val="24"/>
                <w:szCs w:val="24"/>
              </w:rPr>
            </w:pPr>
            <w:r w:rsidRPr="00516F71">
              <w:rPr>
                <w:sz w:val="24"/>
                <w:szCs w:val="24"/>
              </w:rPr>
              <w:t>октябрь</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rPr>
                <w:rFonts w:ascii="Times New Roman" w:hAnsi="Times New Roman" w:cs="Times New Roman"/>
                <w:sz w:val="24"/>
              </w:rPr>
            </w:pPr>
            <w:r w:rsidRPr="001A4D60">
              <w:rPr>
                <w:rStyle w:val="CharAttribute6"/>
                <w:rFonts w:eastAsiaTheme="minorHAnsi" w:hAnsi="Times New Roman" w:cs="Times New Roman"/>
                <w:color w:val="auto"/>
                <w:sz w:val="24"/>
                <w:u w:val="none"/>
              </w:rPr>
              <w:t xml:space="preserve">ЗДВР, классный руководитель </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hAnsi="Times New Roman" w:cs="Times New Roman"/>
                <w:sz w:val="24"/>
                <w:szCs w:val="24"/>
              </w:rPr>
            </w:pPr>
            <w:r w:rsidRPr="00516F71">
              <w:rPr>
                <w:rFonts w:ascii="Times New Roman" w:eastAsia="Arial Unicode MS" w:hAnsi="Times New Roman" w:cs="Times New Roman"/>
                <w:sz w:val="24"/>
                <w:szCs w:val="24"/>
              </w:rPr>
              <w:lastRenderedPageBreak/>
              <w:t>Спортивный праздник «На волне здоровья»</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jc w:val="center"/>
              <w:rPr>
                <w:rFonts w:ascii="Times New Roman" w:hAnsi="Times New Roman" w:cs="Times New Roman"/>
                <w:sz w:val="24"/>
                <w:szCs w:val="24"/>
              </w:rPr>
            </w:pPr>
            <w:r w:rsidRPr="00516F71">
              <w:rPr>
                <w:rFonts w:ascii="Times New Roman" w:hAnsi="Times New Roman" w:cs="Times New Roman"/>
                <w:sz w:val="24"/>
                <w:szCs w:val="24"/>
              </w:rPr>
              <w:t>1 – 4</w:t>
            </w:r>
          </w:p>
          <w:p w:rsidR="001A4D60" w:rsidRPr="00516F71" w:rsidRDefault="001A4D60" w:rsidP="007C29FA">
            <w:pPr>
              <w:jc w:val="center"/>
              <w:rPr>
                <w:rFonts w:ascii="Times New Roman" w:hAnsi="Times New Roman" w:cs="Times New Roman"/>
                <w:sz w:val="24"/>
                <w:szCs w:val="24"/>
              </w:rPr>
            </w:pP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jc w:val="center"/>
              <w:rPr>
                <w:rFonts w:ascii="Times New Roman" w:hAnsi="Times New Roman" w:cs="Times New Roman"/>
                <w:sz w:val="24"/>
                <w:szCs w:val="24"/>
              </w:rPr>
            </w:pPr>
            <w:r w:rsidRPr="00516F71">
              <w:rPr>
                <w:rFonts w:ascii="Times New Roman" w:hAnsi="Times New Roman" w:cs="Times New Roman"/>
                <w:sz w:val="24"/>
                <w:szCs w:val="24"/>
              </w:rPr>
              <w:t>сентябрь, май</w:t>
            </w:r>
          </w:p>
          <w:p w:rsidR="001A4D60" w:rsidRPr="00516F71" w:rsidRDefault="001A4D60" w:rsidP="007C29FA">
            <w:pPr>
              <w:jc w:val="center"/>
              <w:rPr>
                <w:rFonts w:ascii="Times New Roman" w:hAnsi="Times New Roman" w:cs="Times New Roman"/>
                <w:sz w:val="24"/>
                <w:szCs w:val="24"/>
              </w:rPr>
            </w:pP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rPr>
                <w:rFonts w:ascii="Times New Roman" w:hAnsi="Times New Roman" w:cs="Times New Roman"/>
                <w:sz w:val="24"/>
              </w:rPr>
            </w:pPr>
            <w:r w:rsidRPr="001A4D60">
              <w:rPr>
                <w:rFonts w:ascii="Times New Roman" w:hAnsi="Times New Roman" w:cs="Times New Roman"/>
                <w:sz w:val="24"/>
              </w:rPr>
              <w:t xml:space="preserve">Учитель физкультуры </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tabs>
                <w:tab w:val="left" w:pos="1134"/>
              </w:tabs>
              <w:rPr>
                <w:rFonts w:ascii="Times New Roman" w:eastAsia="Arial Unicode MS" w:hAnsi="Times New Roman" w:cs="Times New Roman"/>
                <w:sz w:val="24"/>
                <w:szCs w:val="24"/>
              </w:rPr>
            </w:pPr>
            <w:r w:rsidRPr="00516F71">
              <w:rPr>
                <w:rFonts w:ascii="Times New Roman" w:eastAsia="Arial Unicode MS" w:hAnsi="Times New Roman" w:cs="Times New Roman"/>
                <w:sz w:val="24"/>
                <w:szCs w:val="24"/>
              </w:rPr>
              <w:t>Спортивный праздник «Наша семья – спортивная семья»</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2"/>
              <w:rPr>
                <w:sz w:val="24"/>
                <w:szCs w:val="24"/>
              </w:rPr>
            </w:pPr>
            <w:r w:rsidRPr="00516F71">
              <w:rPr>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8"/>
              <w:ind w:firstLine="0"/>
              <w:jc w:val="center"/>
              <w:rPr>
                <w:sz w:val="24"/>
                <w:szCs w:val="24"/>
              </w:rPr>
            </w:pPr>
            <w:r w:rsidRPr="00516F71">
              <w:rPr>
                <w:sz w:val="24"/>
                <w:szCs w:val="24"/>
              </w:rPr>
              <w:t>март</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pStyle w:val="ParaAttribute3"/>
              <w:jc w:val="both"/>
              <w:rPr>
                <w:rStyle w:val="CharAttribute6"/>
                <w:rFonts w:eastAsia="№Е" w:hAnsi="Times New Roman"/>
                <w:color w:val="auto"/>
                <w:sz w:val="24"/>
                <w:szCs w:val="22"/>
                <w:u w:val="none"/>
              </w:rPr>
            </w:pPr>
            <w:r w:rsidRPr="001A4D60">
              <w:rPr>
                <w:sz w:val="24"/>
                <w:szCs w:val="22"/>
              </w:rPr>
              <w:t>учитель физической культуры</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line="269" w:lineRule="auto"/>
              <w:ind w:right="40"/>
              <w:rPr>
                <w:rFonts w:ascii="Times New Roman" w:eastAsia="Arial Unicode MS" w:hAnsi="Times New Roman" w:cs="Times New Roman"/>
                <w:sz w:val="24"/>
                <w:szCs w:val="24"/>
              </w:rPr>
            </w:pPr>
            <w:r w:rsidRPr="00516F71">
              <w:rPr>
                <w:rFonts w:ascii="Times New Roman" w:eastAsia="Arial Unicode MS" w:hAnsi="Times New Roman" w:cs="Times New Roman"/>
                <w:sz w:val="24"/>
                <w:szCs w:val="24"/>
              </w:rPr>
              <w:t>Веселые каникулы</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2"/>
              <w:rPr>
                <w:sz w:val="24"/>
                <w:szCs w:val="24"/>
              </w:rPr>
            </w:pPr>
            <w:r w:rsidRPr="00516F71">
              <w:rPr>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8"/>
              <w:ind w:firstLine="0"/>
              <w:jc w:val="center"/>
              <w:rPr>
                <w:sz w:val="24"/>
                <w:szCs w:val="24"/>
              </w:rPr>
            </w:pPr>
            <w:r w:rsidRPr="00516F71">
              <w:rPr>
                <w:sz w:val="24"/>
                <w:szCs w:val="24"/>
              </w:rPr>
              <w:t>ноябрь, январь, март, июнь</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pStyle w:val="ParaAttribute3"/>
              <w:jc w:val="both"/>
              <w:rPr>
                <w:rStyle w:val="CharAttribute6"/>
                <w:rFonts w:eastAsia="№Е" w:hAnsi="Times New Roman"/>
                <w:color w:val="auto"/>
                <w:sz w:val="24"/>
                <w:szCs w:val="22"/>
                <w:u w:val="none"/>
              </w:rPr>
            </w:pPr>
            <w:r w:rsidRPr="001A4D60">
              <w:rPr>
                <w:sz w:val="24"/>
                <w:szCs w:val="22"/>
              </w:rPr>
              <w:t xml:space="preserve">учитель физической культуры, </w:t>
            </w:r>
            <w:r w:rsidRPr="001A4D60">
              <w:rPr>
                <w:rStyle w:val="CharAttribute6"/>
                <w:rFonts w:eastAsia="№Е" w:hAnsi="Times New Roman"/>
                <w:color w:val="auto"/>
                <w:sz w:val="24"/>
                <w:szCs w:val="22"/>
                <w:u w:val="none"/>
              </w:rPr>
              <w:t>классный руководитель</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line="269" w:lineRule="auto"/>
              <w:ind w:right="40"/>
              <w:rPr>
                <w:rFonts w:ascii="Times New Roman" w:eastAsia="Arial Unicode MS" w:hAnsi="Times New Roman" w:cs="Times New Roman"/>
                <w:sz w:val="24"/>
                <w:szCs w:val="24"/>
              </w:rPr>
            </w:pPr>
            <w:r w:rsidRPr="00516F71">
              <w:rPr>
                <w:rFonts w:ascii="Times New Roman" w:eastAsia="Arial Unicode MS" w:hAnsi="Times New Roman" w:cs="Times New Roman"/>
                <w:sz w:val="24"/>
                <w:szCs w:val="24"/>
              </w:rPr>
              <w:t>Игровые перемены</w:t>
            </w:r>
          </w:p>
        </w:tc>
        <w:tc>
          <w:tcPr>
            <w:tcW w:w="1596" w:type="dxa"/>
            <w:gridSpan w:val="3"/>
            <w:tcBorders>
              <w:top w:val="single" w:sz="4" w:space="0" w:color="000000"/>
              <w:left w:val="single" w:sz="4" w:space="0" w:color="000000"/>
              <w:bottom w:val="single" w:sz="4" w:space="0" w:color="000000"/>
              <w:right w:val="single" w:sz="4" w:space="0" w:color="auto"/>
            </w:tcBorders>
          </w:tcPr>
          <w:p w:rsidR="001A4D60" w:rsidRPr="00516F71" w:rsidRDefault="001A4D60" w:rsidP="007C29FA">
            <w:pPr>
              <w:pStyle w:val="ParaAttribute2"/>
              <w:rPr>
                <w:sz w:val="24"/>
                <w:szCs w:val="24"/>
              </w:rPr>
            </w:pPr>
            <w:r w:rsidRPr="00516F71">
              <w:rPr>
                <w:sz w:val="24"/>
                <w:szCs w:val="24"/>
              </w:rPr>
              <w:t>1 – 4</w:t>
            </w:r>
          </w:p>
        </w:tc>
        <w:tc>
          <w:tcPr>
            <w:tcW w:w="2190" w:type="dxa"/>
            <w:gridSpan w:val="2"/>
            <w:tcBorders>
              <w:top w:val="single" w:sz="4" w:space="0" w:color="000000"/>
              <w:left w:val="single" w:sz="4" w:space="0" w:color="auto"/>
              <w:bottom w:val="single" w:sz="4" w:space="0" w:color="000000"/>
              <w:right w:val="single" w:sz="4" w:space="0" w:color="000000"/>
            </w:tcBorders>
          </w:tcPr>
          <w:p w:rsidR="001A4D60" w:rsidRPr="00516F71" w:rsidRDefault="001A4D60" w:rsidP="007C29FA">
            <w:pPr>
              <w:jc w:val="center"/>
              <w:rPr>
                <w:rFonts w:ascii="Times New Roman" w:hAnsi="Times New Roman" w:cs="Times New Roman"/>
                <w:sz w:val="24"/>
                <w:szCs w:val="24"/>
              </w:rPr>
            </w:pPr>
            <w:r w:rsidRPr="00516F71">
              <w:rPr>
                <w:rFonts w:ascii="Times New Roman" w:hAnsi="Times New Roman" w:cs="Times New Roman"/>
                <w:sz w:val="24"/>
                <w:szCs w:val="24"/>
              </w:rPr>
              <w:t>сентябрь – май</w:t>
            </w:r>
          </w:p>
          <w:p w:rsidR="001A4D60" w:rsidRPr="00516F71" w:rsidRDefault="001A4D60" w:rsidP="007C29FA">
            <w:pPr>
              <w:pStyle w:val="ParaAttribute8"/>
              <w:ind w:firstLine="0"/>
              <w:jc w:val="center"/>
              <w:rPr>
                <w:sz w:val="24"/>
                <w:szCs w:val="24"/>
              </w:rPr>
            </w:pP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pStyle w:val="ParaAttribute3"/>
              <w:jc w:val="both"/>
              <w:rPr>
                <w:rStyle w:val="CharAttribute6"/>
                <w:rFonts w:eastAsia="№Е" w:hAnsi="Times New Roman"/>
                <w:color w:val="auto"/>
                <w:sz w:val="24"/>
                <w:szCs w:val="22"/>
                <w:u w:val="none"/>
              </w:rPr>
            </w:pPr>
            <w:r w:rsidRPr="001A4D60">
              <w:rPr>
                <w:sz w:val="24"/>
                <w:szCs w:val="22"/>
              </w:rPr>
              <w:t xml:space="preserve">учитель физической культуры, </w:t>
            </w:r>
            <w:r w:rsidRPr="001A4D60">
              <w:rPr>
                <w:rStyle w:val="CharAttribute6"/>
                <w:rFonts w:eastAsia="№Е" w:hAnsi="Times New Roman"/>
                <w:color w:val="auto"/>
                <w:sz w:val="24"/>
                <w:szCs w:val="22"/>
                <w:u w:val="none"/>
              </w:rPr>
              <w:t>классный руководитель</w:t>
            </w:r>
          </w:p>
        </w:tc>
      </w:tr>
      <w:tr w:rsidR="001A4D60" w:rsidRPr="001A4D60" w:rsidTr="007C29FA">
        <w:tc>
          <w:tcPr>
            <w:tcW w:w="3577" w:type="dxa"/>
            <w:gridSpan w:val="2"/>
            <w:tcBorders>
              <w:top w:val="single" w:sz="4" w:space="0" w:color="000000"/>
              <w:left w:val="single" w:sz="4" w:space="0" w:color="000000"/>
              <w:bottom w:val="single" w:sz="4" w:space="0" w:color="000000"/>
              <w:right w:val="single" w:sz="4" w:space="0" w:color="auto"/>
            </w:tcBorders>
          </w:tcPr>
          <w:p w:rsidR="001A4D60" w:rsidRPr="00516F71" w:rsidRDefault="001A4D60" w:rsidP="007C29FA">
            <w:pPr>
              <w:tabs>
                <w:tab w:val="left" w:pos="3630"/>
                <w:tab w:val="left" w:pos="5355"/>
                <w:tab w:val="left" w:pos="7185"/>
              </w:tabs>
              <w:rPr>
                <w:rFonts w:ascii="Times New Roman" w:hAnsi="Times New Roman" w:cs="Times New Roman"/>
                <w:sz w:val="24"/>
                <w:szCs w:val="24"/>
              </w:rPr>
            </w:pPr>
            <w:r w:rsidRPr="00516F71">
              <w:rPr>
                <w:rFonts w:ascii="Times New Roman" w:hAnsi="Times New Roman" w:cs="Times New Roman"/>
                <w:sz w:val="24"/>
                <w:szCs w:val="24"/>
              </w:rPr>
              <w:t>Акция «Безопасная дорога»</w:t>
            </w:r>
          </w:p>
        </w:tc>
        <w:tc>
          <w:tcPr>
            <w:tcW w:w="1589" w:type="dxa"/>
            <w:gridSpan w:val="2"/>
            <w:tcBorders>
              <w:top w:val="single" w:sz="4" w:space="0" w:color="000000"/>
              <w:left w:val="single" w:sz="4" w:space="0" w:color="000000"/>
              <w:bottom w:val="single" w:sz="4" w:space="0" w:color="000000"/>
              <w:right w:val="single" w:sz="4" w:space="0" w:color="auto"/>
            </w:tcBorders>
          </w:tcPr>
          <w:p w:rsidR="001A4D60" w:rsidRPr="00516F71" w:rsidRDefault="001A4D60" w:rsidP="007C29FA">
            <w:pPr>
              <w:tabs>
                <w:tab w:val="left" w:pos="3630"/>
                <w:tab w:val="left" w:pos="5355"/>
                <w:tab w:val="left" w:pos="7185"/>
              </w:tabs>
              <w:ind w:left="507"/>
              <w:rPr>
                <w:rFonts w:ascii="Times New Roman" w:hAnsi="Times New Roman" w:cs="Times New Roman"/>
                <w:sz w:val="24"/>
                <w:szCs w:val="24"/>
              </w:rPr>
            </w:pPr>
            <w:r w:rsidRPr="00516F71">
              <w:rPr>
                <w:rFonts w:ascii="Times New Roman" w:hAnsi="Times New Roman" w:cs="Times New Roman"/>
                <w:sz w:val="24"/>
                <w:szCs w:val="24"/>
              </w:rPr>
              <w:t>1-4</w:t>
            </w:r>
          </w:p>
        </w:tc>
        <w:tc>
          <w:tcPr>
            <w:tcW w:w="2175" w:type="dxa"/>
            <w:tcBorders>
              <w:top w:val="single" w:sz="4" w:space="0" w:color="000000"/>
              <w:left w:val="single" w:sz="4" w:space="0" w:color="000000"/>
              <w:bottom w:val="single" w:sz="4" w:space="0" w:color="000000"/>
              <w:right w:val="single" w:sz="4" w:space="0" w:color="auto"/>
            </w:tcBorders>
          </w:tcPr>
          <w:p w:rsidR="001A4D60" w:rsidRPr="00516F71" w:rsidRDefault="001A4D60" w:rsidP="007C29FA">
            <w:pPr>
              <w:tabs>
                <w:tab w:val="left" w:pos="3630"/>
                <w:tab w:val="left" w:pos="5355"/>
                <w:tab w:val="left" w:pos="7185"/>
              </w:tabs>
              <w:ind w:left="642"/>
              <w:rPr>
                <w:rFonts w:ascii="Times New Roman" w:hAnsi="Times New Roman" w:cs="Times New Roman"/>
                <w:sz w:val="24"/>
                <w:szCs w:val="24"/>
              </w:rPr>
            </w:pPr>
            <w:r w:rsidRPr="00516F71">
              <w:rPr>
                <w:rFonts w:ascii="Times New Roman" w:hAnsi="Times New Roman" w:cs="Times New Roman"/>
                <w:sz w:val="24"/>
                <w:szCs w:val="24"/>
              </w:rPr>
              <w:t>сентябрь</w:t>
            </w:r>
          </w:p>
        </w:tc>
        <w:tc>
          <w:tcPr>
            <w:tcW w:w="3007" w:type="dxa"/>
            <w:gridSpan w:val="3"/>
            <w:tcBorders>
              <w:top w:val="single" w:sz="4" w:space="0" w:color="000000"/>
              <w:left w:val="single" w:sz="4" w:space="0" w:color="auto"/>
              <w:bottom w:val="single" w:sz="4" w:space="0" w:color="000000"/>
              <w:right w:val="single" w:sz="4" w:space="0" w:color="000000"/>
            </w:tcBorders>
          </w:tcPr>
          <w:p w:rsidR="001A4D60" w:rsidRPr="001A4D60" w:rsidRDefault="001A4D60" w:rsidP="007C29FA">
            <w:pPr>
              <w:tabs>
                <w:tab w:val="left" w:pos="3630"/>
                <w:tab w:val="left" w:pos="5355"/>
                <w:tab w:val="left" w:pos="7185"/>
              </w:tabs>
              <w:ind w:left="297"/>
              <w:rPr>
                <w:rFonts w:ascii="Times New Roman" w:hAnsi="Times New Roman" w:cs="Times New Roman"/>
                <w:sz w:val="24"/>
              </w:rPr>
            </w:pPr>
            <w:r w:rsidRPr="001A4D60">
              <w:rPr>
                <w:rFonts w:ascii="Times New Roman" w:hAnsi="Times New Roman" w:cs="Times New Roman"/>
                <w:sz w:val="24"/>
              </w:rPr>
              <w:t>ЗДВР,</w:t>
            </w:r>
            <w:r w:rsidRPr="001A4D60">
              <w:rPr>
                <w:rStyle w:val="CharAttribute6"/>
                <w:rFonts w:eastAsiaTheme="minorHAnsi" w:hAnsi="Times New Roman" w:cs="Times New Roman"/>
                <w:color w:val="auto"/>
                <w:sz w:val="24"/>
                <w:u w:val="none"/>
              </w:rPr>
              <w:t xml:space="preserve"> классные руководители </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40"/>
              <w:rPr>
                <w:rFonts w:ascii="Times New Roman" w:eastAsia="Arial Unicode MS" w:hAnsi="Times New Roman" w:cs="Times New Roman"/>
                <w:sz w:val="24"/>
                <w:szCs w:val="24"/>
              </w:rPr>
            </w:pPr>
            <w:r w:rsidRPr="00516F71">
              <w:rPr>
                <w:rFonts w:ascii="Times New Roman" w:eastAsia="Arial Unicode MS" w:hAnsi="Times New Roman" w:cs="Times New Roman"/>
                <w:sz w:val="24"/>
                <w:szCs w:val="24"/>
              </w:rPr>
              <w:t>Профилактические мероприятия: «Внимание – дети!»</w:t>
            </w:r>
          </w:p>
        </w:tc>
        <w:tc>
          <w:tcPr>
            <w:tcW w:w="1596" w:type="dxa"/>
            <w:gridSpan w:val="3"/>
            <w:tcBorders>
              <w:top w:val="single" w:sz="4" w:space="0" w:color="000000"/>
              <w:left w:val="single" w:sz="4" w:space="0" w:color="000000"/>
              <w:bottom w:val="single" w:sz="4" w:space="0" w:color="000000"/>
              <w:right w:val="single" w:sz="4" w:space="0" w:color="auto"/>
            </w:tcBorders>
          </w:tcPr>
          <w:p w:rsidR="001A4D60" w:rsidRPr="00516F71" w:rsidRDefault="001A4D60" w:rsidP="007C29FA">
            <w:pPr>
              <w:jc w:val="center"/>
              <w:rPr>
                <w:rFonts w:ascii="Times New Roman" w:hAnsi="Times New Roman" w:cs="Times New Roman"/>
                <w:sz w:val="24"/>
                <w:szCs w:val="24"/>
              </w:rPr>
            </w:pPr>
            <w:r w:rsidRPr="00516F71">
              <w:rPr>
                <w:rFonts w:ascii="Times New Roman" w:hAnsi="Times New Roman" w:cs="Times New Roman"/>
                <w:sz w:val="24"/>
                <w:szCs w:val="24"/>
              </w:rPr>
              <w:t>1 – 4</w:t>
            </w:r>
          </w:p>
          <w:p w:rsidR="001A4D60" w:rsidRPr="00516F71" w:rsidRDefault="001A4D60" w:rsidP="007C29FA">
            <w:pPr>
              <w:pStyle w:val="ParaAttribute2"/>
              <w:rPr>
                <w:sz w:val="24"/>
                <w:szCs w:val="24"/>
              </w:rPr>
            </w:pPr>
          </w:p>
        </w:tc>
        <w:tc>
          <w:tcPr>
            <w:tcW w:w="2190" w:type="dxa"/>
            <w:gridSpan w:val="2"/>
            <w:tcBorders>
              <w:top w:val="single" w:sz="4" w:space="0" w:color="000000"/>
              <w:left w:val="single" w:sz="4" w:space="0" w:color="auto"/>
              <w:bottom w:val="single" w:sz="4" w:space="0" w:color="000000"/>
              <w:right w:val="single" w:sz="4" w:space="0" w:color="auto"/>
            </w:tcBorders>
          </w:tcPr>
          <w:p w:rsidR="001A4D60" w:rsidRPr="00516F71" w:rsidRDefault="001A4D60" w:rsidP="007C29FA">
            <w:pPr>
              <w:pStyle w:val="ParaAttribute8"/>
              <w:ind w:firstLine="0"/>
              <w:jc w:val="center"/>
              <w:rPr>
                <w:sz w:val="24"/>
                <w:szCs w:val="24"/>
              </w:rPr>
            </w:pPr>
            <w:r w:rsidRPr="00516F71">
              <w:rPr>
                <w:sz w:val="24"/>
                <w:szCs w:val="24"/>
              </w:rPr>
              <w:t>сентябрь – май</w:t>
            </w:r>
          </w:p>
        </w:tc>
        <w:tc>
          <w:tcPr>
            <w:tcW w:w="2992" w:type="dxa"/>
            <w:gridSpan w:val="2"/>
            <w:tcBorders>
              <w:top w:val="single" w:sz="4" w:space="0" w:color="000000"/>
              <w:left w:val="single" w:sz="4" w:space="0" w:color="auto"/>
              <w:bottom w:val="single" w:sz="4" w:space="0" w:color="000000"/>
              <w:right w:val="single" w:sz="4" w:space="0" w:color="000000"/>
            </w:tcBorders>
          </w:tcPr>
          <w:p w:rsidR="001A4D60" w:rsidRPr="001A4D60" w:rsidRDefault="001A4D60" w:rsidP="007C29FA">
            <w:pPr>
              <w:pStyle w:val="ParaAttribute3"/>
              <w:jc w:val="both"/>
              <w:rPr>
                <w:rStyle w:val="CharAttribute6"/>
                <w:rFonts w:eastAsia="№Е" w:hAnsi="Times New Roman"/>
                <w:color w:val="auto"/>
                <w:sz w:val="24"/>
                <w:szCs w:val="22"/>
                <w:u w:val="none"/>
              </w:rPr>
            </w:pPr>
            <w:r w:rsidRPr="001A4D60">
              <w:rPr>
                <w:sz w:val="24"/>
                <w:szCs w:val="22"/>
              </w:rPr>
              <w:t>учитель       ОБЖ, отряд ЮИД</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40"/>
              <w:rPr>
                <w:rFonts w:ascii="Times New Roman" w:eastAsia="Arial Unicode MS" w:hAnsi="Times New Roman" w:cs="Times New Roman"/>
                <w:sz w:val="24"/>
                <w:szCs w:val="24"/>
              </w:rPr>
            </w:pPr>
            <w:proofErr w:type="spellStart"/>
            <w:r w:rsidRPr="00516F71">
              <w:rPr>
                <w:rFonts w:ascii="Times New Roman" w:eastAsia="Arial Unicode MS" w:hAnsi="Times New Roman" w:cs="Times New Roman"/>
                <w:sz w:val="24"/>
                <w:szCs w:val="24"/>
              </w:rPr>
              <w:t>Видеолекторий</w:t>
            </w:r>
            <w:proofErr w:type="spellEnd"/>
            <w:r w:rsidRPr="00516F71">
              <w:rPr>
                <w:rFonts w:ascii="Times New Roman" w:eastAsia="Arial Unicode MS" w:hAnsi="Times New Roman" w:cs="Times New Roman"/>
                <w:sz w:val="24"/>
                <w:szCs w:val="24"/>
              </w:rPr>
              <w:t xml:space="preserve"> «Азбука безопасности»</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jc w:val="center"/>
              <w:rPr>
                <w:rFonts w:ascii="Times New Roman" w:hAnsi="Times New Roman" w:cs="Times New Roman"/>
                <w:sz w:val="24"/>
                <w:szCs w:val="24"/>
              </w:rPr>
            </w:pPr>
            <w:r w:rsidRPr="00516F71">
              <w:rPr>
                <w:rFonts w:ascii="Times New Roman" w:hAnsi="Times New Roman" w:cs="Times New Roman"/>
                <w:sz w:val="24"/>
                <w:szCs w:val="24"/>
              </w:rPr>
              <w:t>1 – 4</w:t>
            </w:r>
          </w:p>
          <w:p w:rsidR="001A4D60" w:rsidRPr="00516F71" w:rsidRDefault="001A4D60" w:rsidP="007C29FA">
            <w:pPr>
              <w:jc w:val="center"/>
              <w:rPr>
                <w:rFonts w:ascii="Times New Roman" w:hAnsi="Times New Roman" w:cs="Times New Roman"/>
                <w:sz w:val="24"/>
                <w:szCs w:val="24"/>
              </w:rPr>
            </w:pP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8"/>
              <w:ind w:firstLine="0"/>
              <w:jc w:val="center"/>
              <w:rPr>
                <w:sz w:val="24"/>
                <w:szCs w:val="24"/>
              </w:rPr>
            </w:pPr>
            <w:r w:rsidRPr="00516F71">
              <w:rPr>
                <w:sz w:val="24"/>
                <w:szCs w:val="24"/>
              </w:rPr>
              <w:t>сентябрь – май</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pStyle w:val="ParaAttribute3"/>
              <w:jc w:val="both"/>
              <w:rPr>
                <w:rStyle w:val="CharAttribute6"/>
                <w:rFonts w:eastAsia="№Е" w:hAnsi="Times New Roman"/>
                <w:color w:val="auto"/>
                <w:sz w:val="24"/>
                <w:szCs w:val="22"/>
                <w:u w:val="none"/>
              </w:rPr>
            </w:pPr>
            <w:r w:rsidRPr="001A4D60">
              <w:rPr>
                <w:rStyle w:val="CharAttribute6"/>
                <w:rFonts w:eastAsia="№Е" w:hAnsi="Times New Roman"/>
                <w:color w:val="auto"/>
                <w:sz w:val="24"/>
                <w:szCs w:val="22"/>
                <w:u w:val="none"/>
              </w:rPr>
              <w:t>Классные руководители, учитель ОБЖ</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hd w:val="clear" w:color="auto" w:fill="FFFFFF"/>
              <w:rPr>
                <w:rFonts w:ascii="Times New Roman" w:hAnsi="Times New Roman" w:cs="Times New Roman"/>
                <w:sz w:val="24"/>
                <w:szCs w:val="24"/>
              </w:rPr>
            </w:pPr>
            <w:r w:rsidRPr="00516F71">
              <w:rPr>
                <w:rFonts w:ascii="Times New Roman" w:hAnsi="Times New Roman" w:cs="Times New Roman"/>
                <w:spacing w:val="-1"/>
                <w:sz w:val="24"/>
                <w:szCs w:val="24"/>
              </w:rPr>
              <w:t>Неделя безопасности дорожно</w:t>
            </w:r>
            <w:r w:rsidRPr="00516F71">
              <w:rPr>
                <w:rFonts w:ascii="Times New Roman" w:hAnsi="Times New Roman" w:cs="Times New Roman"/>
                <w:sz w:val="24"/>
                <w:szCs w:val="24"/>
              </w:rPr>
              <w:t xml:space="preserve">го движения </w:t>
            </w:r>
          </w:p>
          <w:p w:rsidR="001A4D60" w:rsidRPr="00516F71" w:rsidRDefault="001A4D60" w:rsidP="007C29FA">
            <w:pPr>
              <w:shd w:val="clear" w:color="auto" w:fill="FFFFFF"/>
              <w:rPr>
                <w:rFonts w:ascii="Times New Roman" w:hAnsi="Times New Roman" w:cs="Times New Roman"/>
                <w:sz w:val="24"/>
                <w:szCs w:val="24"/>
              </w:rPr>
            </w:pPr>
            <w:r w:rsidRPr="00516F71">
              <w:rPr>
                <w:rFonts w:ascii="Times New Roman" w:hAnsi="Times New Roman" w:cs="Times New Roman"/>
                <w:sz w:val="24"/>
                <w:szCs w:val="24"/>
              </w:rPr>
              <w:t>- Классные часы, беседы о поведении на дороге, в транспорте</w:t>
            </w:r>
          </w:p>
          <w:p w:rsidR="001A4D60" w:rsidRPr="00516F71" w:rsidRDefault="001A4D60" w:rsidP="007C29FA">
            <w:pPr>
              <w:rPr>
                <w:rFonts w:ascii="Times New Roman" w:hAnsi="Times New Roman" w:cs="Times New Roman"/>
                <w:sz w:val="24"/>
                <w:szCs w:val="24"/>
              </w:rPr>
            </w:pPr>
            <w:r w:rsidRPr="00516F71">
              <w:rPr>
                <w:rFonts w:ascii="Times New Roman" w:hAnsi="Times New Roman" w:cs="Times New Roman"/>
                <w:sz w:val="24"/>
                <w:szCs w:val="24"/>
              </w:rPr>
              <w:t xml:space="preserve">- Встречи с инспектором ОГИБДД ОМВД России </w:t>
            </w:r>
            <w:proofErr w:type="gramStart"/>
            <w:r w:rsidRPr="00516F71">
              <w:rPr>
                <w:rFonts w:ascii="Times New Roman" w:hAnsi="Times New Roman" w:cs="Times New Roman"/>
                <w:sz w:val="24"/>
                <w:szCs w:val="24"/>
              </w:rPr>
              <w:t xml:space="preserve">по  </w:t>
            </w:r>
            <w:proofErr w:type="spellStart"/>
            <w:r w:rsidRPr="00516F71">
              <w:rPr>
                <w:rFonts w:ascii="Times New Roman" w:hAnsi="Times New Roman" w:cs="Times New Roman"/>
                <w:sz w:val="24"/>
                <w:szCs w:val="24"/>
              </w:rPr>
              <w:t>Кукморскому</w:t>
            </w:r>
            <w:proofErr w:type="spellEnd"/>
            <w:proofErr w:type="gramEnd"/>
            <w:r w:rsidRPr="00516F71">
              <w:rPr>
                <w:rFonts w:ascii="Times New Roman" w:hAnsi="Times New Roman" w:cs="Times New Roman"/>
                <w:sz w:val="24"/>
                <w:szCs w:val="24"/>
              </w:rPr>
              <w:t xml:space="preserve"> району</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hd w:val="clear" w:color="auto" w:fill="FFFFFF"/>
              <w:jc w:val="center"/>
              <w:rPr>
                <w:rFonts w:ascii="Times New Roman" w:hAnsi="Times New Roman" w:cs="Times New Roman"/>
                <w:sz w:val="24"/>
                <w:szCs w:val="24"/>
              </w:rPr>
            </w:pPr>
            <w:r w:rsidRPr="00516F71">
              <w:rPr>
                <w:rFonts w:ascii="Times New Roman" w:hAnsi="Times New Roman" w:cs="Times New Roman"/>
                <w:spacing w:val="-3"/>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hd w:val="clear" w:color="auto" w:fill="FFFFFF"/>
              <w:jc w:val="center"/>
              <w:rPr>
                <w:rFonts w:ascii="Times New Roman" w:hAnsi="Times New Roman" w:cs="Times New Roman"/>
                <w:sz w:val="24"/>
                <w:szCs w:val="24"/>
              </w:rPr>
            </w:pPr>
            <w:r w:rsidRPr="00516F71">
              <w:rPr>
                <w:rFonts w:ascii="Times New Roman" w:hAnsi="Times New Roman" w:cs="Times New Roman"/>
                <w:spacing w:val="-1"/>
                <w:sz w:val="24"/>
                <w:szCs w:val="24"/>
              </w:rPr>
              <w:t>сентябрь, апрель</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shd w:val="clear" w:color="auto" w:fill="FFFFFF"/>
              <w:rPr>
                <w:rFonts w:ascii="Times New Roman" w:hAnsi="Times New Roman" w:cs="Times New Roman"/>
                <w:sz w:val="24"/>
              </w:rPr>
            </w:pPr>
            <w:r w:rsidRPr="001A4D60">
              <w:rPr>
                <w:rFonts w:ascii="Times New Roman" w:hAnsi="Times New Roman" w:cs="Times New Roman"/>
                <w:spacing w:val="-2"/>
                <w:sz w:val="24"/>
              </w:rPr>
              <w:t>классные руково</w:t>
            </w:r>
            <w:r w:rsidRPr="001A4D60">
              <w:rPr>
                <w:rFonts w:ascii="Times New Roman" w:hAnsi="Times New Roman" w:cs="Times New Roman"/>
                <w:sz w:val="24"/>
              </w:rPr>
              <w:t>дители, учитель ОБЖ, инспектор ГИБДД, отряд ЮИД.</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40"/>
              <w:rPr>
                <w:rFonts w:ascii="Times New Roman" w:eastAsia="Arial Unicode MS" w:hAnsi="Times New Roman" w:cs="Times New Roman"/>
                <w:sz w:val="24"/>
                <w:szCs w:val="24"/>
              </w:rPr>
            </w:pPr>
            <w:r w:rsidRPr="00516F71">
              <w:rPr>
                <w:rFonts w:ascii="Times New Roman" w:eastAsia="Arial Unicode MS" w:hAnsi="Times New Roman" w:cs="Times New Roman"/>
                <w:sz w:val="24"/>
                <w:szCs w:val="24"/>
              </w:rPr>
              <w:t>Акция «Берегись пожара»</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2"/>
              <w:rPr>
                <w:sz w:val="24"/>
                <w:szCs w:val="24"/>
              </w:rPr>
            </w:pPr>
            <w:r w:rsidRPr="00516F71">
              <w:rPr>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8"/>
              <w:ind w:firstLine="0"/>
              <w:jc w:val="center"/>
              <w:rPr>
                <w:sz w:val="24"/>
                <w:szCs w:val="24"/>
              </w:rPr>
            </w:pPr>
            <w:r w:rsidRPr="00516F71">
              <w:rPr>
                <w:sz w:val="24"/>
                <w:szCs w:val="24"/>
              </w:rPr>
              <w:t>ноябрь</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pStyle w:val="ParaAttribute3"/>
              <w:jc w:val="both"/>
              <w:rPr>
                <w:rStyle w:val="CharAttribute6"/>
                <w:rFonts w:eastAsia="№Е" w:hAnsi="Times New Roman"/>
                <w:color w:val="auto"/>
                <w:sz w:val="24"/>
                <w:szCs w:val="22"/>
                <w:u w:val="none"/>
              </w:rPr>
            </w:pPr>
            <w:r w:rsidRPr="001A4D60">
              <w:rPr>
                <w:rStyle w:val="CharAttribute6"/>
                <w:rFonts w:eastAsia="№Е" w:hAnsi="Times New Roman"/>
                <w:color w:val="auto"/>
                <w:sz w:val="24"/>
                <w:szCs w:val="22"/>
                <w:u w:val="none"/>
              </w:rPr>
              <w:t>ЗДВР, классные руководители</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40"/>
              <w:rPr>
                <w:rFonts w:ascii="Times New Roman" w:eastAsia="Arial Unicode MS" w:hAnsi="Times New Roman" w:cs="Times New Roman"/>
                <w:sz w:val="24"/>
                <w:szCs w:val="24"/>
              </w:rPr>
            </w:pPr>
            <w:r w:rsidRPr="00516F71">
              <w:rPr>
                <w:rFonts w:ascii="Times New Roman" w:eastAsia="Arial Unicode MS" w:hAnsi="Times New Roman" w:cs="Times New Roman"/>
                <w:sz w:val="24"/>
                <w:szCs w:val="24"/>
              </w:rPr>
              <w:t>Беседы, лекции по ЗОЖ</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2"/>
              <w:rPr>
                <w:sz w:val="24"/>
                <w:szCs w:val="24"/>
              </w:rPr>
            </w:pPr>
            <w:r w:rsidRPr="00516F71">
              <w:rPr>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8"/>
              <w:ind w:firstLine="0"/>
              <w:jc w:val="center"/>
              <w:rPr>
                <w:sz w:val="24"/>
                <w:szCs w:val="24"/>
              </w:rPr>
            </w:pPr>
            <w:r w:rsidRPr="00516F71">
              <w:rPr>
                <w:sz w:val="24"/>
                <w:szCs w:val="24"/>
              </w:rPr>
              <w:t>сентябрь – май</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pStyle w:val="ParaAttribute3"/>
              <w:jc w:val="both"/>
              <w:rPr>
                <w:rStyle w:val="CharAttribute6"/>
                <w:rFonts w:eastAsia="№Е" w:hAnsi="Times New Roman"/>
                <w:color w:val="auto"/>
                <w:sz w:val="24"/>
                <w:szCs w:val="22"/>
                <w:u w:val="none"/>
              </w:rPr>
            </w:pPr>
            <w:r w:rsidRPr="001A4D60">
              <w:rPr>
                <w:rStyle w:val="CharAttribute6"/>
                <w:rFonts w:eastAsia="№Е" w:hAnsi="Times New Roman"/>
                <w:color w:val="auto"/>
                <w:sz w:val="24"/>
                <w:szCs w:val="22"/>
                <w:u w:val="none"/>
              </w:rPr>
              <w:t>классные руководители</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40"/>
              <w:rPr>
                <w:rFonts w:ascii="Times New Roman" w:eastAsia="Arial Unicode MS" w:hAnsi="Times New Roman" w:cs="Times New Roman"/>
                <w:sz w:val="24"/>
                <w:szCs w:val="24"/>
              </w:rPr>
            </w:pPr>
            <w:r w:rsidRPr="00516F71">
              <w:rPr>
                <w:rFonts w:ascii="Times New Roman" w:eastAsia="Arial Unicode MS" w:hAnsi="Times New Roman" w:cs="Times New Roman"/>
                <w:sz w:val="24"/>
                <w:szCs w:val="24"/>
              </w:rPr>
              <w:t>Цикл бесед и инструктаж о поведении в ЧС, ППБ, ТБ дома и в школе</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2"/>
              <w:rPr>
                <w:sz w:val="24"/>
                <w:szCs w:val="24"/>
              </w:rPr>
            </w:pPr>
            <w:r w:rsidRPr="00516F71">
              <w:rPr>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8"/>
              <w:ind w:firstLine="0"/>
              <w:jc w:val="center"/>
              <w:rPr>
                <w:sz w:val="24"/>
                <w:szCs w:val="24"/>
              </w:rPr>
            </w:pPr>
            <w:r w:rsidRPr="00516F71">
              <w:rPr>
                <w:sz w:val="24"/>
                <w:szCs w:val="24"/>
              </w:rPr>
              <w:t>сентябрь – май</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shd w:val="clear" w:color="auto" w:fill="FFFFFF"/>
              <w:rPr>
                <w:rFonts w:ascii="Times New Roman" w:hAnsi="Times New Roman" w:cs="Times New Roman"/>
                <w:sz w:val="24"/>
              </w:rPr>
            </w:pPr>
            <w:proofErr w:type="gramStart"/>
            <w:r w:rsidRPr="001A4D60">
              <w:rPr>
                <w:rFonts w:ascii="Times New Roman" w:hAnsi="Times New Roman" w:cs="Times New Roman"/>
                <w:spacing w:val="-6"/>
                <w:sz w:val="24"/>
              </w:rPr>
              <w:t>классные  руково</w:t>
            </w:r>
            <w:r w:rsidRPr="001A4D60">
              <w:rPr>
                <w:rFonts w:ascii="Times New Roman" w:hAnsi="Times New Roman" w:cs="Times New Roman"/>
                <w:spacing w:val="-5"/>
                <w:sz w:val="24"/>
              </w:rPr>
              <w:t>дители</w:t>
            </w:r>
            <w:proofErr w:type="gramEnd"/>
            <w:r w:rsidRPr="001A4D60">
              <w:rPr>
                <w:rFonts w:ascii="Times New Roman" w:hAnsi="Times New Roman" w:cs="Times New Roman"/>
                <w:sz w:val="24"/>
              </w:rPr>
              <w:t>, учитель ОБЖ</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40"/>
              <w:rPr>
                <w:rFonts w:ascii="Times New Roman" w:eastAsia="Arial Unicode MS" w:hAnsi="Times New Roman" w:cs="Times New Roman"/>
                <w:sz w:val="24"/>
                <w:szCs w:val="24"/>
              </w:rPr>
            </w:pPr>
            <w:r w:rsidRPr="00516F71">
              <w:rPr>
                <w:rFonts w:ascii="Times New Roman" w:hAnsi="Times New Roman" w:cs="Times New Roman"/>
                <w:sz w:val="24"/>
                <w:szCs w:val="24"/>
              </w:rPr>
              <w:t>“Осенний бал»</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2"/>
              <w:rPr>
                <w:sz w:val="24"/>
                <w:szCs w:val="24"/>
              </w:rPr>
            </w:pPr>
            <w:r w:rsidRPr="00516F71">
              <w:rPr>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8"/>
              <w:ind w:firstLine="0"/>
              <w:jc w:val="center"/>
              <w:rPr>
                <w:sz w:val="24"/>
                <w:szCs w:val="24"/>
              </w:rPr>
            </w:pPr>
            <w:r w:rsidRPr="00516F71">
              <w:rPr>
                <w:sz w:val="24"/>
                <w:szCs w:val="24"/>
              </w:rPr>
              <w:t>октябрь</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pStyle w:val="ParaAttribute3"/>
              <w:jc w:val="both"/>
              <w:rPr>
                <w:rStyle w:val="CharAttribute6"/>
                <w:rFonts w:eastAsia="№Е" w:hAnsi="Times New Roman"/>
                <w:color w:val="auto"/>
                <w:sz w:val="24"/>
                <w:szCs w:val="22"/>
                <w:u w:val="none"/>
              </w:rPr>
            </w:pPr>
            <w:r w:rsidRPr="001A4D60">
              <w:rPr>
                <w:rStyle w:val="CharAttribute6"/>
                <w:rFonts w:eastAsia="№Е" w:hAnsi="Times New Roman"/>
                <w:color w:val="auto"/>
                <w:sz w:val="24"/>
                <w:szCs w:val="22"/>
                <w:u w:val="none"/>
              </w:rPr>
              <w:t>ЗДВР, классные руководители</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40"/>
              <w:rPr>
                <w:rFonts w:ascii="Times New Roman" w:hAnsi="Times New Roman" w:cs="Times New Roman"/>
                <w:sz w:val="24"/>
                <w:szCs w:val="24"/>
              </w:rPr>
            </w:pPr>
            <w:r w:rsidRPr="00516F71">
              <w:rPr>
                <w:rFonts w:ascii="Times New Roman" w:hAnsi="Times New Roman" w:cs="Times New Roman"/>
                <w:sz w:val="24"/>
                <w:szCs w:val="24"/>
              </w:rPr>
              <w:t>День народного единства</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2"/>
              <w:rPr>
                <w:sz w:val="24"/>
                <w:szCs w:val="24"/>
              </w:rPr>
            </w:pPr>
            <w:r w:rsidRPr="00516F71">
              <w:rPr>
                <w:sz w:val="24"/>
                <w:szCs w:val="24"/>
              </w:rPr>
              <w:t>1-4</w:t>
            </w: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8"/>
              <w:ind w:firstLine="0"/>
              <w:jc w:val="center"/>
              <w:rPr>
                <w:sz w:val="24"/>
                <w:szCs w:val="24"/>
              </w:rPr>
            </w:pPr>
            <w:r w:rsidRPr="00516F71">
              <w:rPr>
                <w:sz w:val="24"/>
                <w:szCs w:val="24"/>
              </w:rPr>
              <w:t>4.11</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rPr>
                <w:rFonts w:ascii="Times New Roman" w:hAnsi="Times New Roman" w:cs="Times New Roman"/>
                <w:sz w:val="24"/>
              </w:rPr>
            </w:pPr>
            <w:r w:rsidRPr="001A4D60">
              <w:rPr>
                <w:rStyle w:val="CharAttribute6"/>
                <w:rFonts w:eastAsiaTheme="minorHAnsi" w:hAnsi="Times New Roman" w:cs="Times New Roman"/>
                <w:color w:val="auto"/>
                <w:sz w:val="24"/>
                <w:u w:val="none"/>
              </w:rPr>
              <w:t>ЗДВР, классные руководители</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40"/>
              <w:rPr>
                <w:rFonts w:ascii="Times New Roman" w:hAnsi="Times New Roman" w:cs="Times New Roman"/>
                <w:sz w:val="24"/>
                <w:szCs w:val="24"/>
              </w:rPr>
            </w:pPr>
            <w:r w:rsidRPr="00516F71">
              <w:rPr>
                <w:rFonts w:ascii="Times New Roman" w:hAnsi="Times New Roman" w:cs="Times New Roman"/>
                <w:sz w:val="24"/>
                <w:szCs w:val="24"/>
              </w:rPr>
              <w:t>День матери</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2"/>
              <w:rPr>
                <w:sz w:val="24"/>
                <w:szCs w:val="24"/>
              </w:rPr>
            </w:pPr>
            <w:r w:rsidRPr="00516F71">
              <w:rPr>
                <w:sz w:val="24"/>
                <w:szCs w:val="24"/>
              </w:rPr>
              <w:t>1-4</w:t>
            </w: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8"/>
              <w:ind w:firstLine="0"/>
              <w:jc w:val="center"/>
              <w:rPr>
                <w:sz w:val="24"/>
                <w:szCs w:val="24"/>
              </w:rPr>
            </w:pPr>
            <w:r w:rsidRPr="00516F71">
              <w:rPr>
                <w:sz w:val="24"/>
                <w:szCs w:val="24"/>
              </w:rPr>
              <w:t>ноябрь</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rPr>
                <w:rFonts w:ascii="Times New Roman" w:hAnsi="Times New Roman" w:cs="Times New Roman"/>
                <w:sz w:val="24"/>
              </w:rPr>
            </w:pPr>
            <w:r w:rsidRPr="001A4D60">
              <w:rPr>
                <w:rStyle w:val="CharAttribute6"/>
                <w:rFonts w:eastAsiaTheme="minorHAnsi" w:hAnsi="Times New Roman" w:cs="Times New Roman"/>
                <w:color w:val="auto"/>
                <w:sz w:val="24"/>
                <w:u w:val="none"/>
              </w:rPr>
              <w:t>ЗДВР, классные руководители, педагог библиотекарь</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40"/>
              <w:rPr>
                <w:rFonts w:ascii="Times New Roman" w:hAnsi="Times New Roman" w:cs="Times New Roman"/>
                <w:sz w:val="24"/>
                <w:szCs w:val="24"/>
              </w:rPr>
            </w:pPr>
            <w:r w:rsidRPr="00516F71">
              <w:rPr>
                <w:rFonts w:ascii="Times New Roman" w:hAnsi="Times New Roman" w:cs="Times New Roman"/>
                <w:sz w:val="24"/>
                <w:szCs w:val="24"/>
              </w:rPr>
              <w:t>Акция «Зимующие птицы»</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2"/>
              <w:rPr>
                <w:sz w:val="24"/>
                <w:szCs w:val="24"/>
              </w:rPr>
            </w:pPr>
            <w:r w:rsidRPr="00516F71">
              <w:rPr>
                <w:sz w:val="24"/>
                <w:szCs w:val="24"/>
              </w:rPr>
              <w:t>1-4</w:t>
            </w: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8"/>
              <w:ind w:firstLine="0"/>
              <w:jc w:val="center"/>
              <w:rPr>
                <w:sz w:val="24"/>
                <w:szCs w:val="24"/>
              </w:rPr>
            </w:pPr>
            <w:r w:rsidRPr="00516F71">
              <w:rPr>
                <w:sz w:val="24"/>
                <w:szCs w:val="24"/>
              </w:rPr>
              <w:t>1-20.11</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rPr>
                <w:rFonts w:ascii="Times New Roman" w:hAnsi="Times New Roman" w:cs="Times New Roman"/>
                <w:sz w:val="24"/>
              </w:rPr>
            </w:pPr>
            <w:r w:rsidRPr="001A4D60">
              <w:rPr>
                <w:rStyle w:val="CharAttribute6"/>
                <w:rFonts w:eastAsiaTheme="minorHAnsi" w:hAnsi="Times New Roman" w:cs="Times New Roman"/>
                <w:color w:val="auto"/>
                <w:sz w:val="24"/>
                <w:u w:val="none"/>
              </w:rPr>
              <w:t>ЗДВР, классные руководители</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40"/>
              <w:rPr>
                <w:rFonts w:ascii="Times New Roman" w:hAnsi="Times New Roman" w:cs="Times New Roman"/>
                <w:sz w:val="24"/>
                <w:szCs w:val="24"/>
              </w:rPr>
            </w:pPr>
            <w:r w:rsidRPr="00516F71">
              <w:rPr>
                <w:rFonts w:ascii="Times New Roman" w:hAnsi="Times New Roman" w:cs="Times New Roman"/>
                <w:sz w:val="24"/>
                <w:szCs w:val="24"/>
              </w:rPr>
              <w:t>Природоохранная акция «Оставим ёлочку в лесу»</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2"/>
              <w:rPr>
                <w:sz w:val="24"/>
                <w:szCs w:val="24"/>
              </w:rPr>
            </w:pPr>
            <w:r w:rsidRPr="00516F71">
              <w:rPr>
                <w:sz w:val="24"/>
                <w:szCs w:val="24"/>
              </w:rPr>
              <w:t>1-4</w:t>
            </w: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8"/>
              <w:ind w:firstLine="0"/>
              <w:jc w:val="center"/>
              <w:rPr>
                <w:sz w:val="24"/>
                <w:szCs w:val="24"/>
              </w:rPr>
            </w:pPr>
            <w:r w:rsidRPr="00516F71">
              <w:rPr>
                <w:sz w:val="24"/>
                <w:szCs w:val="24"/>
              </w:rPr>
              <w:t>декабрь</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rPr>
                <w:rFonts w:ascii="Times New Roman" w:hAnsi="Times New Roman" w:cs="Times New Roman"/>
                <w:sz w:val="24"/>
              </w:rPr>
            </w:pPr>
            <w:r w:rsidRPr="001A4D60">
              <w:rPr>
                <w:rStyle w:val="CharAttribute6"/>
                <w:rFonts w:eastAsiaTheme="minorHAnsi" w:hAnsi="Times New Roman" w:cs="Times New Roman"/>
                <w:color w:val="auto"/>
                <w:sz w:val="24"/>
                <w:u w:val="none"/>
              </w:rPr>
              <w:t>ЗДВР, классные руководители</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tabs>
                <w:tab w:val="left" w:pos="1134"/>
              </w:tabs>
              <w:rPr>
                <w:rFonts w:ascii="Times New Roman" w:eastAsia="Arial Unicode MS" w:hAnsi="Times New Roman" w:cs="Times New Roman"/>
                <w:sz w:val="24"/>
                <w:szCs w:val="24"/>
              </w:rPr>
            </w:pPr>
            <w:r w:rsidRPr="00516F71">
              <w:rPr>
                <w:rFonts w:ascii="Times New Roman" w:hAnsi="Times New Roman" w:cs="Times New Roman"/>
                <w:sz w:val="24"/>
                <w:szCs w:val="24"/>
              </w:rPr>
              <w:t>День Героев России и День неизвестного солдата</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2"/>
              <w:rPr>
                <w:sz w:val="24"/>
                <w:szCs w:val="24"/>
              </w:rPr>
            </w:pPr>
            <w:r w:rsidRPr="00516F71">
              <w:rPr>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8"/>
              <w:ind w:firstLine="0"/>
              <w:jc w:val="center"/>
              <w:rPr>
                <w:sz w:val="24"/>
                <w:szCs w:val="24"/>
              </w:rPr>
            </w:pPr>
            <w:r w:rsidRPr="00516F71">
              <w:rPr>
                <w:sz w:val="24"/>
                <w:szCs w:val="24"/>
              </w:rPr>
              <w:t>декабрь</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pStyle w:val="ParaAttribute3"/>
              <w:jc w:val="both"/>
              <w:rPr>
                <w:sz w:val="24"/>
                <w:szCs w:val="22"/>
              </w:rPr>
            </w:pPr>
            <w:r w:rsidRPr="001A4D60">
              <w:rPr>
                <w:sz w:val="24"/>
                <w:szCs w:val="22"/>
              </w:rPr>
              <w:t>юнармейский отряд Витязи.</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tabs>
                <w:tab w:val="left" w:pos="1134"/>
              </w:tabs>
              <w:rPr>
                <w:rFonts w:ascii="Times New Roman" w:hAnsi="Times New Roman" w:cs="Times New Roman"/>
                <w:sz w:val="24"/>
                <w:szCs w:val="24"/>
              </w:rPr>
            </w:pPr>
            <w:r w:rsidRPr="00516F71">
              <w:rPr>
                <w:rFonts w:ascii="Times New Roman" w:hAnsi="Times New Roman" w:cs="Times New Roman"/>
                <w:sz w:val="24"/>
                <w:szCs w:val="24"/>
              </w:rPr>
              <w:lastRenderedPageBreak/>
              <w:t>Новогодний праздник</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2"/>
              <w:rPr>
                <w:sz w:val="24"/>
                <w:szCs w:val="24"/>
              </w:rPr>
            </w:pPr>
            <w:r w:rsidRPr="00516F71">
              <w:rPr>
                <w:sz w:val="24"/>
                <w:szCs w:val="24"/>
              </w:rPr>
              <w:t>1-4</w:t>
            </w: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8"/>
              <w:ind w:firstLine="0"/>
              <w:rPr>
                <w:sz w:val="24"/>
                <w:szCs w:val="24"/>
              </w:rPr>
            </w:pPr>
            <w:r w:rsidRPr="00516F71">
              <w:rPr>
                <w:sz w:val="24"/>
                <w:szCs w:val="24"/>
              </w:rPr>
              <w:t>декабрь</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pStyle w:val="ParaAttribute3"/>
              <w:jc w:val="both"/>
              <w:rPr>
                <w:sz w:val="24"/>
                <w:szCs w:val="22"/>
              </w:rPr>
            </w:pPr>
            <w:r w:rsidRPr="001A4D60">
              <w:rPr>
                <w:sz w:val="24"/>
                <w:szCs w:val="22"/>
              </w:rPr>
              <w:t>ЗДВР, классные руководители</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40"/>
              <w:rPr>
                <w:rFonts w:ascii="Times New Roman" w:hAnsi="Times New Roman" w:cs="Times New Roman"/>
                <w:sz w:val="24"/>
                <w:szCs w:val="24"/>
              </w:rPr>
            </w:pPr>
            <w:r w:rsidRPr="00516F71">
              <w:rPr>
                <w:rFonts w:ascii="Times New Roman" w:hAnsi="Times New Roman" w:cs="Times New Roman"/>
                <w:sz w:val="24"/>
                <w:szCs w:val="24"/>
              </w:rPr>
              <w:t>День Защитника Отечества</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2"/>
              <w:rPr>
                <w:sz w:val="24"/>
                <w:szCs w:val="24"/>
              </w:rPr>
            </w:pPr>
            <w:r w:rsidRPr="00516F71">
              <w:rPr>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8"/>
              <w:ind w:firstLine="0"/>
              <w:jc w:val="center"/>
              <w:rPr>
                <w:sz w:val="24"/>
                <w:szCs w:val="24"/>
              </w:rPr>
            </w:pPr>
            <w:r w:rsidRPr="00516F71">
              <w:rPr>
                <w:sz w:val="24"/>
                <w:szCs w:val="24"/>
              </w:rPr>
              <w:t>февраль</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pStyle w:val="ParaAttribute3"/>
              <w:jc w:val="both"/>
              <w:rPr>
                <w:sz w:val="24"/>
                <w:szCs w:val="22"/>
              </w:rPr>
            </w:pPr>
            <w:r w:rsidRPr="001A4D60">
              <w:rPr>
                <w:sz w:val="24"/>
                <w:szCs w:val="22"/>
              </w:rPr>
              <w:t>ЗДВР, юнармейский отряд, классные руководители</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hAnsi="Times New Roman" w:cs="Times New Roman"/>
                <w:sz w:val="24"/>
                <w:szCs w:val="24"/>
              </w:rPr>
            </w:pPr>
            <w:r w:rsidRPr="00516F71">
              <w:rPr>
                <w:rFonts w:ascii="Times New Roman" w:hAnsi="Times New Roman" w:cs="Times New Roman"/>
                <w:sz w:val="24"/>
                <w:szCs w:val="24"/>
              </w:rPr>
              <w:t>Международный женский день</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2"/>
              <w:rPr>
                <w:sz w:val="24"/>
                <w:szCs w:val="24"/>
              </w:rPr>
            </w:pPr>
            <w:r w:rsidRPr="00516F71">
              <w:rPr>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8"/>
              <w:ind w:firstLine="0"/>
              <w:jc w:val="center"/>
              <w:rPr>
                <w:sz w:val="24"/>
                <w:szCs w:val="24"/>
              </w:rPr>
            </w:pPr>
            <w:r w:rsidRPr="00516F71">
              <w:rPr>
                <w:sz w:val="24"/>
                <w:szCs w:val="24"/>
              </w:rPr>
              <w:t>март</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pStyle w:val="ParaAttribute3"/>
              <w:jc w:val="both"/>
              <w:rPr>
                <w:sz w:val="24"/>
                <w:szCs w:val="22"/>
              </w:rPr>
            </w:pPr>
            <w:proofErr w:type="spellStart"/>
            <w:proofErr w:type="gramStart"/>
            <w:r w:rsidRPr="001A4D60">
              <w:rPr>
                <w:sz w:val="24"/>
                <w:szCs w:val="22"/>
              </w:rPr>
              <w:t>ЗДВР,классные</w:t>
            </w:r>
            <w:proofErr w:type="spellEnd"/>
            <w:proofErr w:type="gramEnd"/>
            <w:r w:rsidRPr="001A4D60">
              <w:rPr>
                <w:sz w:val="24"/>
                <w:szCs w:val="22"/>
              </w:rPr>
              <w:t xml:space="preserve"> руководители</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hAnsi="Times New Roman" w:cs="Times New Roman"/>
                <w:sz w:val="24"/>
                <w:szCs w:val="24"/>
              </w:rPr>
            </w:pPr>
            <w:r w:rsidRPr="00516F71">
              <w:rPr>
                <w:rFonts w:ascii="Times New Roman" w:hAnsi="Times New Roman" w:cs="Times New Roman"/>
                <w:sz w:val="24"/>
                <w:szCs w:val="24"/>
              </w:rPr>
              <w:t>Декадник, посвященный Дню птиц</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2"/>
              <w:rPr>
                <w:sz w:val="24"/>
                <w:szCs w:val="24"/>
              </w:rPr>
            </w:pPr>
            <w:r w:rsidRPr="00516F71">
              <w:rPr>
                <w:sz w:val="24"/>
                <w:szCs w:val="24"/>
              </w:rPr>
              <w:t>1-4</w:t>
            </w: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8"/>
              <w:ind w:firstLine="0"/>
              <w:jc w:val="center"/>
              <w:rPr>
                <w:sz w:val="24"/>
                <w:szCs w:val="24"/>
              </w:rPr>
            </w:pPr>
            <w:r w:rsidRPr="00516F71">
              <w:rPr>
                <w:sz w:val="24"/>
                <w:szCs w:val="24"/>
              </w:rPr>
              <w:t>апрель</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rPr>
                <w:rFonts w:ascii="Times New Roman" w:hAnsi="Times New Roman" w:cs="Times New Roman"/>
                <w:sz w:val="24"/>
              </w:rPr>
            </w:pPr>
            <w:r w:rsidRPr="001A4D60">
              <w:rPr>
                <w:rStyle w:val="CharAttribute6"/>
                <w:rFonts w:eastAsiaTheme="minorHAnsi" w:hAnsi="Times New Roman" w:cs="Times New Roman"/>
                <w:color w:val="auto"/>
                <w:sz w:val="24"/>
                <w:u w:val="none"/>
              </w:rPr>
              <w:t>ЗДВР, классные руководители</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hd w:val="clear" w:color="auto" w:fill="FFFFFF"/>
              <w:ind w:right="67"/>
              <w:rPr>
                <w:rFonts w:ascii="Times New Roman" w:hAnsi="Times New Roman" w:cs="Times New Roman"/>
                <w:sz w:val="24"/>
                <w:szCs w:val="24"/>
              </w:rPr>
            </w:pPr>
            <w:r w:rsidRPr="00516F71">
              <w:rPr>
                <w:rFonts w:ascii="Times New Roman" w:hAnsi="Times New Roman" w:cs="Times New Roman"/>
                <w:sz w:val="24"/>
                <w:szCs w:val="24"/>
              </w:rPr>
              <w:t>Единый классный час – «Космос – это мы. Гагаринский урок»</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2"/>
              <w:rPr>
                <w:sz w:val="24"/>
                <w:szCs w:val="24"/>
              </w:rPr>
            </w:pPr>
            <w:r w:rsidRPr="00516F71">
              <w:rPr>
                <w:sz w:val="24"/>
                <w:szCs w:val="24"/>
              </w:rPr>
              <w:t>1 – 4</w:t>
            </w:r>
          </w:p>
          <w:p w:rsidR="001A4D60" w:rsidRPr="00516F71" w:rsidRDefault="001A4D60" w:rsidP="007C29FA">
            <w:pPr>
              <w:pStyle w:val="ParaAttribute2"/>
              <w:rPr>
                <w:sz w:val="24"/>
                <w:szCs w:val="24"/>
              </w:rPr>
            </w:pP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8"/>
              <w:ind w:firstLine="0"/>
              <w:jc w:val="center"/>
              <w:rPr>
                <w:sz w:val="24"/>
                <w:szCs w:val="24"/>
              </w:rPr>
            </w:pPr>
            <w:r w:rsidRPr="00516F71">
              <w:rPr>
                <w:sz w:val="24"/>
                <w:szCs w:val="24"/>
              </w:rPr>
              <w:t>апрель</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pStyle w:val="ParaAttribute3"/>
              <w:rPr>
                <w:rStyle w:val="CharAttribute6"/>
                <w:rFonts w:eastAsia="№Е" w:hAnsi="Times New Roman"/>
                <w:color w:val="auto"/>
                <w:sz w:val="24"/>
                <w:szCs w:val="22"/>
                <w:u w:val="none"/>
              </w:rPr>
            </w:pPr>
            <w:r w:rsidRPr="001A4D60">
              <w:rPr>
                <w:spacing w:val="1"/>
                <w:sz w:val="24"/>
                <w:szCs w:val="22"/>
              </w:rPr>
              <w:t>классные руководители</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hAnsi="Times New Roman" w:cs="Times New Roman"/>
                <w:sz w:val="24"/>
                <w:szCs w:val="24"/>
              </w:rPr>
            </w:pPr>
            <w:r w:rsidRPr="00516F71">
              <w:rPr>
                <w:rFonts w:ascii="Times New Roman" w:hAnsi="Times New Roman" w:cs="Times New Roman"/>
                <w:sz w:val="24"/>
                <w:szCs w:val="24"/>
              </w:rPr>
              <w:t>Акция «Весенняя неделя добра»</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2"/>
              <w:rPr>
                <w:sz w:val="24"/>
                <w:szCs w:val="24"/>
              </w:rPr>
            </w:pPr>
            <w:r w:rsidRPr="00516F71">
              <w:rPr>
                <w:sz w:val="24"/>
                <w:szCs w:val="24"/>
              </w:rPr>
              <w:t>1-4</w:t>
            </w: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8"/>
              <w:ind w:firstLine="0"/>
              <w:jc w:val="center"/>
              <w:rPr>
                <w:sz w:val="24"/>
                <w:szCs w:val="24"/>
              </w:rPr>
            </w:pPr>
            <w:r w:rsidRPr="00516F71">
              <w:rPr>
                <w:sz w:val="24"/>
                <w:szCs w:val="24"/>
              </w:rPr>
              <w:t>апрель</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rPr>
                <w:rFonts w:ascii="Times New Roman" w:hAnsi="Times New Roman" w:cs="Times New Roman"/>
                <w:sz w:val="24"/>
              </w:rPr>
            </w:pPr>
            <w:r w:rsidRPr="001A4D60">
              <w:rPr>
                <w:rStyle w:val="CharAttribute6"/>
                <w:rFonts w:eastAsiaTheme="minorHAnsi" w:hAnsi="Times New Roman" w:cs="Times New Roman"/>
                <w:color w:val="auto"/>
                <w:sz w:val="24"/>
                <w:u w:val="none"/>
              </w:rPr>
              <w:t>ЗДВР, классные руководители</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hAnsi="Times New Roman" w:cs="Times New Roman"/>
                <w:sz w:val="24"/>
                <w:szCs w:val="24"/>
              </w:rPr>
            </w:pPr>
            <w:r w:rsidRPr="00516F71">
              <w:rPr>
                <w:rFonts w:ascii="Times New Roman" w:hAnsi="Times New Roman" w:cs="Times New Roman"/>
                <w:sz w:val="24"/>
                <w:szCs w:val="24"/>
              </w:rPr>
              <w:t xml:space="preserve">Праздничные мероприятия, посвященные дню Победы в ВОВ             </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a4"/>
              <w:shd w:val="clear" w:color="auto" w:fill="FFFFFF"/>
              <w:ind w:left="0"/>
              <w:jc w:val="center"/>
              <w:rPr>
                <w:rFonts w:ascii="Times New Roman"/>
                <w:sz w:val="24"/>
                <w:szCs w:val="24"/>
                <w:lang w:val="ru-RU"/>
              </w:rPr>
            </w:pPr>
            <w:r w:rsidRPr="00516F71">
              <w:rPr>
                <w:rFonts w:ascii="Times New Roman"/>
                <w:sz w:val="24"/>
                <w:szCs w:val="24"/>
                <w:lang w:val="ru-RU"/>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hd w:val="clear" w:color="auto" w:fill="FFFFFF"/>
              <w:jc w:val="center"/>
              <w:rPr>
                <w:rFonts w:ascii="Times New Roman" w:hAnsi="Times New Roman" w:cs="Times New Roman"/>
                <w:sz w:val="24"/>
                <w:szCs w:val="24"/>
              </w:rPr>
            </w:pPr>
            <w:r w:rsidRPr="00516F71">
              <w:rPr>
                <w:rFonts w:ascii="Times New Roman" w:hAnsi="Times New Roman" w:cs="Times New Roman"/>
                <w:spacing w:val="-2"/>
                <w:sz w:val="24"/>
                <w:szCs w:val="24"/>
              </w:rPr>
              <w:t>мая</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shd w:val="clear" w:color="auto" w:fill="FFFFFF"/>
              <w:ind w:right="10"/>
              <w:rPr>
                <w:rFonts w:ascii="Times New Roman" w:hAnsi="Times New Roman" w:cs="Times New Roman"/>
                <w:sz w:val="24"/>
              </w:rPr>
            </w:pPr>
            <w:r w:rsidRPr="001A4D60">
              <w:rPr>
                <w:rFonts w:ascii="Times New Roman" w:hAnsi="Times New Roman" w:cs="Times New Roman"/>
                <w:spacing w:val="-1"/>
                <w:sz w:val="24"/>
              </w:rPr>
              <w:t xml:space="preserve">ЗДВР, классные руководители, </w:t>
            </w:r>
            <w:r w:rsidRPr="001A4D60">
              <w:rPr>
                <w:rFonts w:ascii="Times New Roman" w:hAnsi="Times New Roman" w:cs="Times New Roman"/>
                <w:spacing w:val="1"/>
                <w:sz w:val="24"/>
              </w:rPr>
              <w:t>юнармейский отряд ВИТЯЗИ</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hAnsi="Times New Roman" w:cs="Times New Roman"/>
                <w:sz w:val="24"/>
                <w:szCs w:val="24"/>
              </w:rPr>
            </w:pPr>
            <w:r w:rsidRPr="00516F71">
              <w:rPr>
                <w:rFonts w:ascii="Times New Roman" w:eastAsia="Arial Unicode MS" w:hAnsi="Times New Roman" w:cs="Times New Roman"/>
                <w:sz w:val="24"/>
                <w:szCs w:val="24"/>
              </w:rPr>
              <w:t>Акция «Георгиевская ленточка»</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jc w:val="center"/>
              <w:rPr>
                <w:rFonts w:ascii="Times New Roman" w:hAnsi="Times New Roman" w:cs="Times New Roman"/>
                <w:sz w:val="24"/>
                <w:szCs w:val="24"/>
              </w:rPr>
            </w:pPr>
            <w:r w:rsidRPr="00516F71">
              <w:rPr>
                <w:rFonts w:ascii="Times New Roman" w:hAnsi="Times New Roman" w:cs="Times New Roman"/>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hd w:val="clear" w:color="auto" w:fill="FFFFFF"/>
              <w:jc w:val="center"/>
              <w:rPr>
                <w:rFonts w:ascii="Times New Roman" w:hAnsi="Times New Roman" w:cs="Times New Roman"/>
                <w:sz w:val="24"/>
                <w:szCs w:val="24"/>
              </w:rPr>
            </w:pPr>
            <w:r w:rsidRPr="00516F71">
              <w:rPr>
                <w:rFonts w:ascii="Times New Roman" w:hAnsi="Times New Roman" w:cs="Times New Roman"/>
                <w:sz w:val="24"/>
                <w:szCs w:val="24"/>
              </w:rPr>
              <w:t>май</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shd w:val="clear" w:color="auto" w:fill="FFFFFF"/>
              <w:ind w:right="10"/>
              <w:rPr>
                <w:rFonts w:ascii="Times New Roman" w:hAnsi="Times New Roman" w:cs="Times New Roman"/>
                <w:spacing w:val="-1"/>
                <w:sz w:val="24"/>
              </w:rPr>
            </w:pPr>
            <w:r w:rsidRPr="001A4D60">
              <w:rPr>
                <w:rFonts w:ascii="Times New Roman" w:hAnsi="Times New Roman" w:cs="Times New Roman"/>
                <w:sz w:val="24"/>
              </w:rPr>
              <w:t xml:space="preserve">ЗДВР, </w:t>
            </w:r>
            <w:r w:rsidRPr="001A4D60">
              <w:rPr>
                <w:rFonts w:ascii="Times New Roman" w:hAnsi="Times New Roman" w:cs="Times New Roman"/>
                <w:spacing w:val="-1"/>
                <w:sz w:val="24"/>
              </w:rPr>
              <w:t xml:space="preserve">классные руководители, </w:t>
            </w:r>
            <w:r w:rsidRPr="001A4D60">
              <w:rPr>
                <w:rFonts w:ascii="Times New Roman" w:hAnsi="Times New Roman" w:cs="Times New Roman"/>
                <w:spacing w:val="1"/>
                <w:sz w:val="24"/>
              </w:rPr>
              <w:t>юнармейский отряд ВИТЯЗИ</w:t>
            </w:r>
          </w:p>
        </w:tc>
      </w:tr>
      <w:tr w:rsidR="001A4D60" w:rsidRPr="001A4D60"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hd w:val="clear" w:color="auto" w:fill="FFFFFF"/>
              <w:ind w:right="139"/>
              <w:rPr>
                <w:rFonts w:ascii="Times New Roman" w:hAnsi="Times New Roman" w:cs="Times New Roman"/>
                <w:spacing w:val="-2"/>
                <w:sz w:val="24"/>
                <w:szCs w:val="24"/>
              </w:rPr>
            </w:pPr>
            <w:r w:rsidRPr="00516F71">
              <w:rPr>
                <w:rFonts w:ascii="Times New Roman" w:hAnsi="Times New Roman" w:cs="Times New Roman"/>
                <w:spacing w:val="-2"/>
                <w:sz w:val="24"/>
                <w:szCs w:val="24"/>
              </w:rPr>
              <w:t>Торжественный митинг, посвященный Дню Победы</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hd w:val="clear" w:color="auto" w:fill="FFFFFF"/>
              <w:jc w:val="center"/>
              <w:rPr>
                <w:rFonts w:ascii="Times New Roman" w:hAnsi="Times New Roman" w:cs="Times New Roman"/>
                <w:spacing w:val="-3"/>
                <w:sz w:val="24"/>
                <w:szCs w:val="24"/>
              </w:rPr>
            </w:pPr>
            <w:r w:rsidRPr="00516F71">
              <w:rPr>
                <w:rFonts w:ascii="Times New Roman" w:hAnsi="Times New Roman" w:cs="Times New Roman"/>
                <w:spacing w:val="-3"/>
                <w:sz w:val="24"/>
                <w:szCs w:val="24"/>
              </w:rPr>
              <w:t>1 – 4</w:t>
            </w:r>
          </w:p>
          <w:p w:rsidR="001A4D60" w:rsidRPr="00516F71" w:rsidRDefault="001A4D60" w:rsidP="007C29FA">
            <w:pPr>
              <w:shd w:val="clear" w:color="auto" w:fill="FFFFFF"/>
              <w:jc w:val="center"/>
              <w:rPr>
                <w:rFonts w:ascii="Times New Roman" w:hAnsi="Times New Roman" w:cs="Times New Roman"/>
                <w:sz w:val="24"/>
                <w:szCs w:val="24"/>
              </w:rPr>
            </w:pP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hd w:val="clear" w:color="auto" w:fill="FFFFFF"/>
              <w:jc w:val="center"/>
              <w:rPr>
                <w:rFonts w:ascii="Times New Roman" w:hAnsi="Times New Roman" w:cs="Times New Roman"/>
                <w:spacing w:val="-5"/>
                <w:sz w:val="24"/>
                <w:szCs w:val="24"/>
              </w:rPr>
            </w:pPr>
            <w:r w:rsidRPr="00516F71">
              <w:rPr>
                <w:rFonts w:ascii="Times New Roman" w:hAnsi="Times New Roman" w:cs="Times New Roman"/>
                <w:spacing w:val="-5"/>
                <w:sz w:val="24"/>
                <w:szCs w:val="24"/>
              </w:rPr>
              <w:t>08 – 09 мая</w:t>
            </w:r>
          </w:p>
          <w:p w:rsidR="001A4D60" w:rsidRPr="00516F71" w:rsidRDefault="001A4D60" w:rsidP="007C29FA">
            <w:pPr>
              <w:shd w:val="clear" w:color="auto" w:fill="FFFFFF"/>
              <w:jc w:val="center"/>
              <w:rPr>
                <w:rFonts w:ascii="Times New Roman" w:hAnsi="Times New Roman" w:cs="Times New Roman"/>
                <w:sz w:val="24"/>
                <w:szCs w:val="24"/>
              </w:rPr>
            </w:pP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shd w:val="clear" w:color="auto" w:fill="FFFFFF"/>
              <w:ind w:right="10"/>
              <w:rPr>
                <w:rFonts w:ascii="Times New Roman" w:hAnsi="Times New Roman" w:cs="Times New Roman"/>
                <w:sz w:val="24"/>
              </w:rPr>
            </w:pPr>
            <w:r w:rsidRPr="001A4D60">
              <w:rPr>
                <w:rFonts w:ascii="Times New Roman" w:hAnsi="Times New Roman" w:cs="Times New Roman"/>
                <w:spacing w:val="-2"/>
                <w:sz w:val="24"/>
              </w:rPr>
              <w:t xml:space="preserve">заместитель </w:t>
            </w:r>
            <w:r w:rsidRPr="001A4D60">
              <w:rPr>
                <w:rFonts w:ascii="Times New Roman" w:hAnsi="Times New Roman" w:cs="Times New Roman"/>
                <w:spacing w:val="1"/>
                <w:sz w:val="24"/>
              </w:rPr>
              <w:t>директора по ВР</w:t>
            </w:r>
            <w:r w:rsidRPr="001A4D60">
              <w:rPr>
                <w:rFonts w:ascii="Times New Roman" w:hAnsi="Times New Roman" w:cs="Times New Roman"/>
                <w:sz w:val="24"/>
              </w:rPr>
              <w:t>,</w:t>
            </w:r>
            <w:r w:rsidRPr="001A4D60">
              <w:rPr>
                <w:rFonts w:ascii="Times New Roman" w:hAnsi="Times New Roman" w:cs="Times New Roman"/>
                <w:spacing w:val="1"/>
                <w:sz w:val="24"/>
              </w:rPr>
              <w:t xml:space="preserve"> юнармейский отряд</w:t>
            </w:r>
            <w:r w:rsidRPr="001A4D60">
              <w:rPr>
                <w:rFonts w:ascii="Times New Roman" w:hAnsi="Times New Roman" w:cs="Times New Roman"/>
                <w:sz w:val="24"/>
              </w:rPr>
              <w:t xml:space="preserve"> </w:t>
            </w:r>
          </w:p>
        </w:tc>
      </w:tr>
      <w:tr w:rsidR="001A4D60" w:rsidRPr="001A4D60" w:rsidTr="007C29FA">
        <w:trPr>
          <w:trHeight w:val="593"/>
        </w:trPr>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hd w:val="clear" w:color="auto" w:fill="FFFFFF"/>
              <w:ind w:right="139"/>
              <w:rPr>
                <w:rFonts w:ascii="Times New Roman" w:hAnsi="Times New Roman" w:cs="Times New Roman"/>
                <w:spacing w:val="-2"/>
                <w:sz w:val="24"/>
                <w:szCs w:val="24"/>
              </w:rPr>
            </w:pPr>
            <w:r w:rsidRPr="00516F71">
              <w:rPr>
                <w:rFonts w:ascii="Times New Roman" w:hAnsi="Times New Roman" w:cs="Times New Roman"/>
                <w:spacing w:val="-2"/>
                <w:sz w:val="24"/>
                <w:szCs w:val="24"/>
              </w:rPr>
              <w:t>Акция «</w:t>
            </w:r>
            <w:proofErr w:type="spellStart"/>
            <w:r w:rsidRPr="00516F71">
              <w:rPr>
                <w:rFonts w:ascii="Times New Roman" w:hAnsi="Times New Roman" w:cs="Times New Roman"/>
                <w:spacing w:val="-2"/>
                <w:sz w:val="24"/>
                <w:szCs w:val="24"/>
              </w:rPr>
              <w:t>Бессмертнай</w:t>
            </w:r>
            <w:proofErr w:type="spellEnd"/>
            <w:r w:rsidRPr="00516F71">
              <w:rPr>
                <w:rFonts w:ascii="Times New Roman" w:hAnsi="Times New Roman" w:cs="Times New Roman"/>
                <w:spacing w:val="-2"/>
                <w:sz w:val="24"/>
                <w:szCs w:val="24"/>
              </w:rPr>
              <w:t xml:space="preserve"> полк» </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hd w:val="clear" w:color="auto" w:fill="FFFFFF"/>
              <w:jc w:val="center"/>
              <w:rPr>
                <w:rFonts w:ascii="Times New Roman" w:hAnsi="Times New Roman" w:cs="Times New Roman"/>
                <w:spacing w:val="-3"/>
                <w:sz w:val="24"/>
                <w:szCs w:val="24"/>
              </w:rPr>
            </w:pPr>
            <w:r w:rsidRPr="00516F71">
              <w:rPr>
                <w:rFonts w:ascii="Times New Roman" w:hAnsi="Times New Roman" w:cs="Times New Roman"/>
                <w:spacing w:val="-3"/>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hd w:val="clear" w:color="auto" w:fill="FFFFFF"/>
              <w:jc w:val="center"/>
              <w:rPr>
                <w:rFonts w:ascii="Times New Roman" w:hAnsi="Times New Roman" w:cs="Times New Roman"/>
                <w:spacing w:val="-5"/>
                <w:sz w:val="24"/>
                <w:szCs w:val="24"/>
              </w:rPr>
            </w:pPr>
            <w:r w:rsidRPr="00516F71">
              <w:rPr>
                <w:rFonts w:ascii="Times New Roman" w:hAnsi="Times New Roman" w:cs="Times New Roman"/>
                <w:spacing w:val="-5"/>
                <w:sz w:val="24"/>
                <w:szCs w:val="24"/>
              </w:rPr>
              <w:t>мая</w:t>
            </w:r>
          </w:p>
          <w:p w:rsidR="001A4D60" w:rsidRPr="00516F71" w:rsidRDefault="001A4D60" w:rsidP="007C29FA">
            <w:pPr>
              <w:shd w:val="clear" w:color="auto" w:fill="FFFFFF"/>
              <w:jc w:val="center"/>
              <w:rPr>
                <w:rFonts w:ascii="Times New Roman" w:hAnsi="Times New Roman" w:cs="Times New Roman"/>
                <w:sz w:val="24"/>
                <w:szCs w:val="24"/>
              </w:rPr>
            </w:pP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1A4D60" w:rsidRDefault="001A4D60" w:rsidP="007C29FA">
            <w:pPr>
              <w:shd w:val="clear" w:color="auto" w:fill="FFFFFF"/>
              <w:ind w:right="10"/>
              <w:rPr>
                <w:rFonts w:ascii="Times New Roman" w:hAnsi="Times New Roman" w:cs="Times New Roman"/>
                <w:sz w:val="24"/>
              </w:rPr>
            </w:pPr>
            <w:r w:rsidRPr="001A4D60">
              <w:rPr>
                <w:rFonts w:ascii="Times New Roman" w:hAnsi="Times New Roman" w:cs="Times New Roman"/>
                <w:spacing w:val="-2"/>
                <w:sz w:val="24"/>
              </w:rPr>
              <w:t xml:space="preserve">заместитель </w:t>
            </w:r>
            <w:r w:rsidRPr="001A4D60">
              <w:rPr>
                <w:rFonts w:ascii="Times New Roman" w:hAnsi="Times New Roman" w:cs="Times New Roman"/>
                <w:spacing w:val="1"/>
                <w:sz w:val="24"/>
              </w:rPr>
              <w:t>директора по ВР</w:t>
            </w:r>
            <w:r w:rsidRPr="001A4D60">
              <w:rPr>
                <w:rFonts w:ascii="Times New Roman" w:hAnsi="Times New Roman" w:cs="Times New Roman"/>
                <w:sz w:val="24"/>
              </w:rPr>
              <w:t>,</w:t>
            </w:r>
            <w:r w:rsidRPr="001A4D60">
              <w:rPr>
                <w:rFonts w:ascii="Times New Roman" w:hAnsi="Times New Roman" w:cs="Times New Roman"/>
                <w:spacing w:val="1"/>
                <w:sz w:val="24"/>
              </w:rPr>
              <w:t xml:space="preserve"> юнармейский отряд</w:t>
            </w:r>
            <w:r w:rsidRPr="001A4D60">
              <w:rPr>
                <w:rFonts w:ascii="Times New Roman" w:hAnsi="Times New Roman" w:cs="Times New Roman"/>
                <w:sz w:val="24"/>
              </w:rPr>
              <w:t xml:space="preserve"> </w:t>
            </w:r>
          </w:p>
        </w:tc>
      </w:tr>
      <w:tr w:rsidR="001A4D60" w:rsidRPr="001A4D60" w:rsidTr="007C29FA">
        <w:tc>
          <w:tcPr>
            <w:tcW w:w="3570" w:type="dxa"/>
            <w:tcBorders>
              <w:top w:val="nil"/>
              <w:left w:val="single" w:sz="4" w:space="0" w:color="000000"/>
              <w:bottom w:val="single" w:sz="4" w:space="0" w:color="000000"/>
              <w:right w:val="single" w:sz="4" w:space="0" w:color="000000"/>
            </w:tcBorders>
          </w:tcPr>
          <w:p w:rsidR="001A4D60" w:rsidRPr="00516F71" w:rsidRDefault="001A4D60" w:rsidP="007C29FA">
            <w:pPr>
              <w:pStyle w:val="ParaAttribute5"/>
              <w:rPr>
                <w:sz w:val="24"/>
                <w:szCs w:val="24"/>
              </w:rPr>
            </w:pPr>
            <w:r w:rsidRPr="00516F71">
              <w:rPr>
                <w:sz w:val="24"/>
                <w:szCs w:val="24"/>
              </w:rPr>
              <w:t>Праздник «Последний звонок»</w:t>
            </w:r>
          </w:p>
          <w:p w:rsidR="001A4D60" w:rsidRPr="00516F71" w:rsidRDefault="001A4D60" w:rsidP="007C29FA">
            <w:pPr>
              <w:pStyle w:val="ParaAttribute5"/>
              <w:rPr>
                <w:sz w:val="24"/>
                <w:szCs w:val="24"/>
              </w:rPr>
            </w:pPr>
            <w:r w:rsidRPr="00516F71">
              <w:rPr>
                <w:sz w:val="24"/>
                <w:szCs w:val="24"/>
              </w:rPr>
              <w:t>Торжественная линейка</w:t>
            </w:r>
          </w:p>
          <w:p w:rsidR="001A4D60" w:rsidRPr="00516F71" w:rsidRDefault="001A4D60" w:rsidP="007C29FA">
            <w:pPr>
              <w:pStyle w:val="ParaAttribute5"/>
              <w:rPr>
                <w:sz w:val="24"/>
                <w:szCs w:val="24"/>
              </w:rPr>
            </w:pPr>
            <w:r w:rsidRPr="00516F71">
              <w:rPr>
                <w:sz w:val="24"/>
                <w:szCs w:val="24"/>
              </w:rPr>
              <w:t>Классные часы «Вот и стали мы на год взрослее»</w:t>
            </w:r>
          </w:p>
        </w:tc>
        <w:tc>
          <w:tcPr>
            <w:tcW w:w="1596" w:type="dxa"/>
            <w:gridSpan w:val="3"/>
            <w:tcBorders>
              <w:top w:val="nil"/>
              <w:left w:val="single" w:sz="4" w:space="0" w:color="000000"/>
              <w:bottom w:val="single" w:sz="4" w:space="0" w:color="000000"/>
              <w:right w:val="single" w:sz="4" w:space="0" w:color="000000"/>
            </w:tcBorders>
          </w:tcPr>
          <w:p w:rsidR="001A4D60" w:rsidRPr="00516F71" w:rsidRDefault="001A4D60" w:rsidP="007C29FA">
            <w:pPr>
              <w:pStyle w:val="ParaAttribute2"/>
              <w:rPr>
                <w:sz w:val="24"/>
                <w:szCs w:val="24"/>
              </w:rPr>
            </w:pPr>
            <w:r w:rsidRPr="00516F71">
              <w:rPr>
                <w:sz w:val="24"/>
                <w:szCs w:val="24"/>
              </w:rPr>
              <w:t>1 – 4</w:t>
            </w:r>
          </w:p>
        </w:tc>
        <w:tc>
          <w:tcPr>
            <w:tcW w:w="2190" w:type="dxa"/>
            <w:gridSpan w:val="2"/>
            <w:tcBorders>
              <w:top w:val="nil"/>
              <w:left w:val="single" w:sz="4" w:space="0" w:color="000000"/>
              <w:bottom w:val="single" w:sz="4" w:space="0" w:color="000000"/>
              <w:right w:val="single" w:sz="4" w:space="0" w:color="000000"/>
            </w:tcBorders>
          </w:tcPr>
          <w:p w:rsidR="001A4D60" w:rsidRPr="00516F71" w:rsidRDefault="001A4D60" w:rsidP="007C29FA">
            <w:pPr>
              <w:pStyle w:val="ParaAttribute3"/>
              <w:rPr>
                <w:sz w:val="24"/>
                <w:szCs w:val="24"/>
              </w:rPr>
            </w:pPr>
          </w:p>
          <w:p w:rsidR="001A4D60" w:rsidRPr="00516F71" w:rsidRDefault="001A4D60" w:rsidP="007C29FA">
            <w:pPr>
              <w:pStyle w:val="ParaAttribute3"/>
              <w:rPr>
                <w:sz w:val="24"/>
                <w:szCs w:val="24"/>
              </w:rPr>
            </w:pPr>
            <w:r w:rsidRPr="00516F71">
              <w:rPr>
                <w:sz w:val="24"/>
                <w:szCs w:val="24"/>
              </w:rPr>
              <w:t xml:space="preserve"> мая</w:t>
            </w:r>
          </w:p>
          <w:p w:rsidR="001A4D60" w:rsidRPr="00516F71" w:rsidRDefault="001A4D60" w:rsidP="007C29FA">
            <w:pPr>
              <w:pStyle w:val="ParaAttribute3"/>
              <w:rPr>
                <w:sz w:val="24"/>
                <w:szCs w:val="24"/>
              </w:rPr>
            </w:pPr>
          </w:p>
        </w:tc>
        <w:tc>
          <w:tcPr>
            <w:tcW w:w="2992" w:type="dxa"/>
            <w:gridSpan w:val="2"/>
            <w:tcBorders>
              <w:top w:val="nil"/>
              <w:left w:val="single" w:sz="4" w:space="0" w:color="000000"/>
              <w:bottom w:val="single" w:sz="4" w:space="0" w:color="000000"/>
              <w:right w:val="single" w:sz="4" w:space="0" w:color="000000"/>
            </w:tcBorders>
          </w:tcPr>
          <w:p w:rsidR="001A4D60" w:rsidRPr="001A4D60" w:rsidRDefault="001A4D60" w:rsidP="007C29FA">
            <w:pPr>
              <w:rPr>
                <w:rFonts w:ascii="Times New Roman" w:hAnsi="Times New Roman" w:cs="Times New Roman"/>
                <w:sz w:val="24"/>
              </w:rPr>
            </w:pPr>
            <w:r w:rsidRPr="001A4D60">
              <w:rPr>
                <w:rStyle w:val="CharAttribute6"/>
                <w:rFonts w:eastAsiaTheme="minorHAnsi" w:hAnsi="Times New Roman" w:cs="Times New Roman"/>
                <w:color w:val="auto"/>
                <w:sz w:val="24"/>
                <w:u w:val="none"/>
              </w:rPr>
              <w:t>ЗДВР, классные руководители</w:t>
            </w:r>
          </w:p>
        </w:tc>
      </w:tr>
      <w:tr w:rsidR="001A4D60" w:rsidRPr="001A4D60" w:rsidTr="007C29FA">
        <w:tc>
          <w:tcPr>
            <w:tcW w:w="3570" w:type="dxa"/>
            <w:tcBorders>
              <w:top w:val="nil"/>
              <w:left w:val="single" w:sz="4" w:space="0" w:color="000000"/>
              <w:bottom w:val="single" w:sz="4" w:space="0" w:color="000000"/>
              <w:right w:val="single" w:sz="4" w:space="0" w:color="000000"/>
            </w:tcBorders>
          </w:tcPr>
          <w:p w:rsidR="001A4D60" w:rsidRPr="00516F71" w:rsidRDefault="001A4D60" w:rsidP="007C29FA">
            <w:pPr>
              <w:pStyle w:val="ParaAttribute7"/>
              <w:ind w:firstLine="0"/>
              <w:jc w:val="both"/>
              <w:rPr>
                <w:sz w:val="24"/>
                <w:szCs w:val="24"/>
              </w:rPr>
            </w:pPr>
            <w:r w:rsidRPr="00516F71">
              <w:rPr>
                <w:sz w:val="24"/>
                <w:szCs w:val="24"/>
              </w:rPr>
              <w:t>День защиты детей</w:t>
            </w:r>
          </w:p>
        </w:tc>
        <w:tc>
          <w:tcPr>
            <w:tcW w:w="1596" w:type="dxa"/>
            <w:gridSpan w:val="3"/>
            <w:tcBorders>
              <w:top w:val="nil"/>
              <w:left w:val="single" w:sz="4" w:space="0" w:color="000000"/>
              <w:bottom w:val="single" w:sz="4" w:space="0" w:color="000000"/>
              <w:right w:val="single" w:sz="4" w:space="0" w:color="000000"/>
            </w:tcBorders>
          </w:tcPr>
          <w:p w:rsidR="001A4D60" w:rsidRPr="00516F71" w:rsidRDefault="001A4D60" w:rsidP="007C29FA">
            <w:pPr>
              <w:pStyle w:val="ParaAttribute2"/>
              <w:rPr>
                <w:sz w:val="24"/>
                <w:szCs w:val="24"/>
              </w:rPr>
            </w:pPr>
            <w:r w:rsidRPr="00516F71">
              <w:rPr>
                <w:sz w:val="24"/>
                <w:szCs w:val="24"/>
              </w:rPr>
              <w:t>1-4</w:t>
            </w:r>
          </w:p>
        </w:tc>
        <w:tc>
          <w:tcPr>
            <w:tcW w:w="2190" w:type="dxa"/>
            <w:gridSpan w:val="2"/>
            <w:tcBorders>
              <w:top w:val="nil"/>
              <w:left w:val="single" w:sz="4" w:space="0" w:color="000000"/>
              <w:bottom w:val="single" w:sz="4" w:space="0" w:color="000000"/>
              <w:right w:val="single" w:sz="4" w:space="0" w:color="000000"/>
            </w:tcBorders>
          </w:tcPr>
          <w:p w:rsidR="001A4D60" w:rsidRPr="00516F71" w:rsidRDefault="001A4D60" w:rsidP="007C29FA">
            <w:pPr>
              <w:pStyle w:val="ParaAttribute8"/>
              <w:ind w:firstLine="0"/>
              <w:jc w:val="center"/>
              <w:rPr>
                <w:sz w:val="24"/>
                <w:szCs w:val="24"/>
              </w:rPr>
            </w:pPr>
            <w:r w:rsidRPr="00516F71">
              <w:rPr>
                <w:sz w:val="24"/>
                <w:szCs w:val="24"/>
              </w:rPr>
              <w:t>июнь</w:t>
            </w:r>
          </w:p>
        </w:tc>
        <w:tc>
          <w:tcPr>
            <w:tcW w:w="2992" w:type="dxa"/>
            <w:gridSpan w:val="2"/>
            <w:tcBorders>
              <w:top w:val="nil"/>
              <w:left w:val="single" w:sz="4" w:space="0" w:color="000000"/>
              <w:bottom w:val="single" w:sz="4" w:space="0" w:color="000000"/>
              <w:right w:val="single" w:sz="4" w:space="0" w:color="000000"/>
            </w:tcBorders>
          </w:tcPr>
          <w:p w:rsidR="001A4D60" w:rsidRPr="001A4D60" w:rsidRDefault="001A4D60" w:rsidP="007C29FA">
            <w:pPr>
              <w:rPr>
                <w:rFonts w:ascii="Times New Roman" w:hAnsi="Times New Roman" w:cs="Times New Roman"/>
                <w:sz w:val="24"/>
              </w:rPr>
            </w:pPr>
            <w:r w:rsidRPr="001A4D60">
              <w:rPr>
                <w:rStyle w:val="CharAttribute6"/>
                <w:rFonts w:eastAsiaTheme="minorHAnsi" w:hAnsi="Times New Roman" w:cs="Times New Roman"/>
                <w:color w:val="auto"/>
                <w:sz w:val="24"/>
                <w:u w:val="none"/>
              </w:rPr>
              <w:t>ЗДВР, классные руководители</w:t>
            </w:r>
          </w:p>
        </w:tc>
      </w:tr>
      <w:tr w:rsidR="001A4D60" w:rsidRPr="001A4D60" w:rsidTr="007C29FA">
        <w:tc>
          <w:tcPr>
            <w:tcW w:w="3570" w:type="dxa"/>
            <w:tcBorders>
              <w:top w:val="nil"/>
              <w:left w:val="single" w:sz="4" w:space="0" w:color="000000"/>
              <w:bottom w:val="single" w:sz="4" w:space="0" w:color="000000"/>
              <w:right w:val="single" w:sz="4" w:space="0" w:color="000000"/>
            </w:tcBorders>
          </w:tcPr>
          <w:p w:rsidR="001A4D60" w:rsidRPr="00516F71" w:rsidRDefault="001A4D60" w:rsidP="007C29FA">
            <w:pPr>
              <w:pStyle w:val="ParaAttribute7"/>
              <w:ind w:firstLine="0"/>
              <w:jc w:val="both"/>
              <w:rPr>
                <w:sz w:val="24"/>
                <w:szCs w:val="24"/>
              </w:rPr>
            </w:pPr>
            <w:r w:rsidRPr="00516F71">
              <w:rPr>
                <w:sz w:val="24"/>
                <w:szCs w:val="24"/>
              </w:rPr>
              <w:t>День России</w:t>
            </w:r>
          </w:p>
        </w:tc>
        <w:tc>
          <w:tcPr>
            <w:tcW w:w="1596" w:type="dxa"/>
            <w:gridSpan w:val="3"/>
            <w:tcBorders>
              <w:top w:val="nil"/>
              <w:left w:val="single" w:sz="4" w:space="0" w:color="000000"/>
              <w:bottom w:val="single" w:sz="4" w:space="0" w:color="000000"/>
              <w:right w:val="single" w:sz="4" w:space="0" w:color="000000"/>
            </w:tcBorders>
          </w:tcPr>
          <w:p w:rsidR="001A4D60" w:rsidRPr="00516F71" w:rsidRDefault="001A4D60" w:rsidP="007C29FA">
            <w:pPr>
              <w:pStyle w:val="ParaAttribute2"/>
              <w:rPr>
                <w:sz w:val="24"/>
                <w:szCs w:val="24"/>
              </w:rPr>
            </w:pPr>
            <w:r w:rsidRPr="00516F71">
              <w:rPr>
                <w:sz w:val="24"/>
                <w:szCs w:val="24"/>
              </w:rPr>
              <w:t>1-4</w:t>
            </w:r>
          </w:p>
        </w:tc>
        <w:tc>
          <w:tcPr>
            <w:tcW w:w="2190" w:type="dxa"/>
            <w:gridSpan w:val="2"/>
            <w:tcBorders>
              <w:top w:val="nil"/>
              <w:left w:val="single" w:sz="4" w:space="0" w:color="000000"/>
              <w:bottom w:val="single" w:sz="4" w:space="0" w:color="000000"/>
              <w:right w:val="single" w:sz="4" w:space="0" w:color="000000"/>
            </w:tcBorders>
          </w:tcPr>
          <w:p w:rsidR="001A4D60" w:rsidRPr="00516F71" w:rsidRDefault="001A4D60" w:rsidP="007C29FA">
            <w:pPr>
              <w:pStyle w:val="ParaAttribute8"/>
              <w:ind w:firstLine="0"/>
              <w:jc w:val="center"/>
              <w:rPr>
                <w:sz w:val="24"/>
                <w:szCs w:val="24"/>
              </w:rPr>
            </w:pPr>
            <w:r w:rsidRPr="00516F71">
              <w:rPr>
                <w:sz w:val="24"/>
                <w:szCs w:val="24"/>
              </w:rPr>
              <w:t>июнь</w:t>
            </w:r>
          </w:p>
        </w:tc>
        <w:tc>
          <w:tcPr>
            <w:tcW w:w="2992" w:type="dxa"/>
            <w:gridSpan w:val="2"/>
            <w:tcBorders>
              <w:top w:val="nil"/>
              <w:left w:val="single" w:sz="4" w:space="0" w:color="000000"/>
              <w:bottom w:val="single" w:sz="4" w:space="0" w:color="000000"/>
              <w:right w:val="single" w:sz="4" w:space="0" w:color="000000"/>
            </w:tcBorders>
          </w:tcPr>
          <w:p w:rsidR="001A4D60" w:rsidRPr="001A4D60" w:rsidRDefault="001A4D60" w:rsidP="007C29FA">
            <w:pPr>
              <w:rPr>
                <w:rFonts w:ascii="Times New Roman" w:hAnsi="Times New Roman" w:cs="Times New Roman"/>
                <w:sz w:val="24"/>
              </w:rPr>
            </w:pPr>
            <w:r w:rsidRPr="001A4D60">
              <w:rPr>
                <w:rStyle w:val="CharAttribute6"/>
                <w:rFonts w:eastAsiaTheme="minorHAnsi" w:hAnsi="Times New Roman" w:cs="Times New Roman"/>
                <w:color w:val="auto"/>
                <w:sz w:val="24"/>
                <w:u w:val="none"/>
              </w:rPr>
              <w:t>ЗДВР, классные руководители</w:t>
            </w:r>
          </w:p>
        </w:tc>
      </w:tr>
      <w:tr w:rsidR="001A4D60" w:rsidRPr="001A4D60" w:rsidTr="007C29FA">
        <w:tc>
          <w:tcPr>
            <w:tcW w:w="3570" w:type="dxa"/>
            <w:tcBorders>
              <w:top w:val="nil"/>
              <w:left w:val="single" w:sz="4" w:space="0" w:color="000000"/>
              <w:bottom w:val="single" w:sz="4" w:space="0" w:color="000000"/>
              <w:right w:val="single" w:sz="4" w:space="0" w:color="000000"/>
            </w:tcBorders>
          </w:tcPr>
          <w:p w:rsidR="001A4D60" w:rsidRPr="00516F71" w:rsidRDefault="001A4D60" w:rsidP="007C29FA">
            <w:pPr>
              <w:pStyle w:val="ParaAttribute7"/>
              <w:ind w:firstLine="0"/>
              <w:jc w:val="both"/>
              <w:rPr>
                <w:sz w:val="24"/>
                <w:szCs w:val="24"/>
              </w:rPr>
            </w:pPr>
            <w:r w:rsidRPr="00516F71">
              <w:rPr>
                <w:sz w:val="24"/>
                <w:szCs w:val="24"/>
              </w:rPr>
              <w:t>День памяти и скорби</w:t>
            </w:r>
          </w:p>
        </w:tc>
        <w:tc>
          <w:tcPr>
            <w:tcW w:w="1596" w:type="dxa"/>
            <w:gridSpan w:val="3"/>
            <w:tcBorders>
              <w:top w:val="nil"/>
              <w:left w:val="single" w:sz="4" w:space="0" w:color="000000"/>
              <w:bottom w:val="single" w:sz="4" w:space="0" w:color="000000"/>
              <w:right w:val="single" w:sz="4" w:space="0" w:color="000000"/>
            </w:tcBorders>
          </w:tcPr>
          <w:p w:rsidR="001A4D60" w:rsidRPr="00516F71" w:rsidRDefault="001A4D60" w:rsidP="007C29FA">
            <w:pPr>
              <w:pStyle w:val="ParaAttribute2"/>
              <w:rPr>
                <w:sz w:val="24"/>
                <w:szCs w:val="24"/>
              </w:rPr>
            </w:pPr>
            <w:r w:rsidRPr="00516F71">
              <w:rPr>
                <w:sz w:val="24"/>
                <w:szCs w:val="24"/>
              </w:rPr>
              <w:t>1-4</w:t>
            </w:r>
          </w:p>
        </w:tc>
        <w:tc>
          <w:tcPr>
            <w:tcW w:w="2190" w:type="dxa"/>
            <w:gridSpan w:val="2"/>
            <w:tcBorders>
              <w:top w:val="nil"/>
              <w:left w:val="single" w:sz="4" w:space="0" w:color="000000"/>
              <w:bottom w:val="single" w:sz="4" w:space="0" w:color="000000"/>
              <w:right w:val="single" w:sz="4" w:space="0" w:color="000000"/>
            </w:tcBorders>
          </w:tcPr>
          <w:p w:rsidR="001A4D60" w:rsidRPr="00516F71" w:rsidRDefault="001A4D60" w:rsidP="007C29FA">
            <w:pPr>
              <w:pStyle w:val="ParaAttribute8"/>
              <w:ind w:firstLine="0"/>
              <w:jc w:val="center"/>
              <w:rPr>
                <w:sz w:val="24"/>
                <w:szCs w:val="24"/>
              </w:rPr>
            </w:pPr>
            <w:r w:rsidRPr="00516F71">
              <w:rPr>
                <w:sz w:val="24"/>
                <w:szCs w:val="24"/>
              </w:rPr>
              <w:t>22.06</w:t>
            </w:r>
          </w:p>
        </w:tc>
        <w:tc>
          <w:tcPr>
            <w:tcW w:w="2992" w:type="dxa"/>
            <w:gridSpan w:val="2"/>
            <w:tcBorders>
              <w:top w:val="nil"/>
              <w:left w:val="single" w:sz="4" w:space="0" w:color="000000"/>
              <w:bottom w:val="single" w:sz="4" w:space="0" w:color="000000"/>
              <w:right w:val="single" w:sz="4" w:space="0" w:color="000000"/>
            </w:tcBorders>
          </w:tcPr>
          <w:p w:rsidR="001A4D60" w:rsidRPr="001A4D60" w:rsidRDefault="001A4D60" w:rsidP="007C29FA">
            <w:pPr>
              <w:rPr>
                <w:rFonts w:ascii="Times New Roman" w:hAnsi="Times New Roman" w:cs="Times New Roman"/>
                <w:sz w:val="24"/>
              </w:rPr>
            </w:pPr>
            <w:r w:rsidRPr="001A4D60">
              <w:rPr>
                <w:rStyle w:val="CharAttribute6"/>
                <w:rFonts w:eastAsiaTheme="minorHAnsi" w:hAnsi="Times New Roman" w:cs="Times New Roman"/>
                <w:color w:val="auto"/>
                <w:sz w:val="24"/>
                <w:u w:val="none"/>
              </w:rPr>
              <w:t>ЗДВР, классные руководители</w:t>
            </w:r>
          </w:p>
        </w:tc>
      </w:tr>
      <w:tr w:rsidR="001A4D60" w:rsidRPr="00516F71" w:rsidTr="007C29FA">
        <w:tc>
          <w:tcPr>
            <w:tcW w:w="3570" w:type="dxa"/>
            <w:tcBorders>
              <w:top w:val="nil"/>
              <w:left w:val="single" w:sz="4" w:space="0" w:color="000000"/>
              <w:bottom w:val="single" w:sz="4" w:space="0" w:color="000000"/>
              <w:right w:val="single" w:sz="4" w:space="0" w:color="000000"/>
            </w:tcBorders>
          </w:tcPr>
          <w:p w:rsidR="001A4D60" w:rsidRPr="00516F71" w:rsidRDefault="001A4D60" w:rsidP="007C29FA">
            <w:pPr>
              <w:rPr>
                <w:rFonts w:ascii="Times New Roman" w:hAnsi="Times New Roman" w:cs="Times New Roman"/>
                <w:sz w:val="24"/>
                <w:szCs w:val="24"/>
              </w:rPr>
            </w:pPr>
            <w:r w:rsidRPr="00516F71">
              <w:rPr>
                <w:rFonts w:ascii="Times New Roman" w:hAnsi="Times New Roman" w:cs="Times New Roman"/>
                <w:sz w:val="24"/>
                <w:szCs w:val="24"/>
              </w:rPr>
              <w:t xml:space="preserve">Работа лагеря с дневным пребыванием </w:t>
            </w:r>
          </w:p>
        </w:tc>
        <w:tc>
          <w:tcPr>
            <w:tcW w:w="1596" w:type="dxa"/>
            <w:gridSpan w:val="3"/>
            <w:tcBorders>
              <w:top w:val="nil"/>
              <w:left w:val="single" w:sz="4" w:space="0" w:color="000000"/>
              <w:bottom w:val="single" w:sz="4" w:space="0" w:color="000000"/>
              <w:right w:val="single" w:sz="4" w:space="0" w:color="000000"/>
            </w:tcBorders>
          </w:tcPr>
          <w:p w:rsidR="001A4D60" w:rsidRPr="00516F71" w:rsidRDefault="001A4D60" w:rsidP="007C29FA">
            <w:pPr>
              <w:jc w:val="center"/>
              <w:rPr>
                <w:rFonts w:ascii="Times New Roman" w:hAnsi="Times New Roman" w:cs="Times New Roman"/>
                <w:sz w:val="24"/>
                <w:szCs w:val="24"/>
              </w:rPr>
            </w:pPr>
            <w:r w:rsidRPr="00516F71">
              <w:rPr>
                <w:rFonts w:ascii="Times New Roman" w:hAnsi="Times New Roman" w:cs="Times New Roman"/>
                <w:sz w:val="24"/>
                <w:szCs w:val="24"/>
              </w:rPr>
              <w:t>1 – 4</w:t>
            </w:r>
          </w:p>
        </w:tc>
        <w:tc>
          <w:tcPr>
            <w:tcW w:w="2190" w:type="dxa"/>
            <w:gridSpan w:val="2"/>
            <w:tcBorders>
              <w:top w:val="nil"/>
              <w:left w:val="single" w:sz="4" w:space="0" w:color="000000"/>
              <w:bottom w:val="single" w:sz="4" w:space="0" w:color="000000"/>
              <w:right w:val="single" w:sz="4" w:space="0" w:color="000000"/>
            </w:tcBorders>
          </w:tcPr>
          <w:p w:rsidR="001A4D60" w:rsidRPr="00516F71" w:rsidRDefault="001A4D60" w:rsidP="007C29FA">
            <w:pPr>
              <w:jc w:val="center"/>
              <w:rPr>
                <w:rFonts w:ascii="Times New Roman" w:hAnsi="Times New Roman" w:cs="Times New Roman"/>
                <w:sz w:val="24"/>
                <w:szCs w:val="24"/>
              </w:rPr>
            </w:pPr>
            <w:r w:rsidRPr="00516F71">
              <w:rPr>
                <w:rFonts w:ascii="Times New Roman" w:hAnsi="Times New Roman" w:cs="Times New Roman"/>
                <w:sz w:val="24"/>
                <w:szCs w:val="24"/>
              </w:rPr>
              <w:t>июнь</w:t>
            </w:r>
          </w:p>
        </w:tc>
        <w:tc>
          <w:tcPr>
            <w:tcW w:w="2992" w:type="dxa"/>
            <w:gridSpan w:val="2"/>
            <w:tcBorders>
              <w:top w:val="nil"/>
              <w:left w:val="single" w:sz="4" w:space="0" w:color="000000"/>
              <w:bottom w:val="single" w:sz="4" w:space="0" w:color="000000"/>
              <w:right w:val="single" w:sz="4" w:space="0" w:color="000000"/>
            </w:tcBorders>
          </w:tcPr>
          <w:p w:rsidR="001A4D60" w:rsidRPr="00516F71" w:rsidRDefault="001A4D60" w:rsidP="007C29FA">
            <w:pPr>
              <w:rPr>
                <w:rFonts w:ascii="Times New Roman" w:hAnsi="Times New Roman" w:cs="Times New Roman"/>
                <w:sz w:val="24"/>
                <w:szCs w:val="24"/>
              </w:rPr>
            </w:pPr>
            <w:r w:rsidRPr="00516F71">
              <w:rPr>
                <w:rFonts w:ascii="Times New Roman" w:hAnsi="Times New Roman" w:cs="Times New Roman"/>
                <w:sz w:val="24"/>
                <w:szCs w:val="24"/>
              </w:rPr>
              <w:t xml:space="preserve">начальник лагеря, </w:t>
            </w:r>
            <w:proofErr w:type="spellStart"/>
            <w:r w:rsidRPr="00516F71">
              <w:rPr>
                <w:rFonts w:ascii="Times New Roman" w:hAnsi="Times New Roman" w:cs="Times New Roman"/>
                <w:sz w:val="24"/>
                <w:szCs w:val="24"/>
              </w:rPr>
              <w:t>воспитель</w:t>
            </w:r>
            <w:proofErr w:type="spellEnd"/>
          </w:p>
        </w:tc>
      </w:tr>
      <w:tr w:rsidR="001A4D60" w:rsidRPr="00516F71" w:rsidTr="007C29FA">
        <w:trPr>
          <w:trHeight w:val="204"/>
        </w:trPr>
        <w:tc>
          <w:tcPr>
            <w:tcW w:w="10348" w:type="dxa"/>
            <w:gridSpan w:val="8"/>
            <w:tcBorders>
              <w:top w:val="single" w:sz="4" w:space="0" w:color="000000"/>
              <w:left w:val="single" w:sz="4" w:space="0" w:color="000000"/>
              <w:bottom w:val="single" w:sz="4" w:space="0" w:color="000000"/>
              <w:right w:val="single" w:sz="4" w:space="0" w:color="000000"/>
            </w:tcBorders>
          </w:tcPr>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523"/>
              <w:gridCol w:w="1137"/>
              <w:gridCol w:w="2067"/>
              <w:gridCol w:w="3372"/>
            </w:tblGrid>
            <w:tr w:rsidR="001A4D60" w:rsidRPr="00516F71" w:rsidTr="007C29FA">
              <w:tc>
                <w:tcPr>
                  <w:tcW w:w="10099" w:type="dxa"/>
                  <w:gridSpan w:val="4"/>
                  <w:tcBorders>
                    <w:top w:val="single" w:sz="4" w:space="0" w:color="000000"/>
                    <w:left w:val="single" w:sz="4" w:space="0" w:color="000000"/>
                    <w:bottom w:val="single" w:sz="4" w:space="0" w:color="000000"/>
                    <w:right w:val="single" w:sz="4" w:space="0" w:color="000000"/>
                  </w:tcBorders>
                </w:tcPr>
                <w:p w:rsidR="001A4D60" w:rsidRPr="003A2000" w:rsidRDefault="001A4D60" w:rsidP="007C29FA">
                  <w:pPr>
                    <w:ind w:right="-1"/>
                    <w:jc w:val="center"/>
                    <w:rPr>
                      <w:rFonts w:ascii="Times New Roman" w:eastAsia="№Е" w:hAnsi="Times New Roman" w:cs="Times New Roman"/>
                      <w:b/>
                      <w:sz w:val="24"/>
                      <w:szCs w:val="24"/>
                      <w:lang w:eastAsia="ru-RU"/>
                    </w:rPr>
                  </w:pPr>
                  <w:r w:rsidRPr="003A2000">
                    <w:rPr>
                      <w:rFonts w:ascii="Times New Roman" w:eastAsia="№Е" w:hAnsi="Times New Roman" w:cs="Times New Roman"/>
                      <w:b/>
                      <w:sz w:val="24"/>
                      <w:szCs w:val="24"/>
                      <w:lang w:eastAsia="ru-RU"/>
                    </w:rPr>
                    <w:t>Курсы внеурочной деятельности</w:t>
                  </w:r>
                </w:p>
              </w:tc>
            </w:tr>
            <w:tr w:rsidR="001A4D60" w:rsidRPr="00516F71" w:rsidTr="007C29FA">
              <w:tc>
                <w:tcPr>
                  <w:tcW w:w="3523"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 xml:space="preserve">Название курса </w:t>
                  </w:r>
                </w:p>
              </w:tc>
              <w:tc>
                <w:tcPr>
                  <w:tcW w:w="1137"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 xml:space="preserve">Классы </w:t>
                  </w:r>
                </w:p>
              </w:tc>
              <w:tc>
                <w:tcPr>
                  <w:tcW w:w="2067"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 xml:space="preserve">Количество </w:t>
                  </w: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 xml:space="preserve">часов </w:t>
                  </w: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в неделю</w:t>
                  </w:r>
                </w:p>
              </w:tc>
              <w:tc>
                <w:tcPr>
                  <w:tcW w:w="3372"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Ответственные</w:t>
                  </w:r>
                </w:p>
              </w:tc>
            </w:tr>
            <w:tr w:rsidR="001A4D60" w:rsidRPr="00516F71" w:rsidTr="007C29FA">
              <w:tc>
                <w:tcPr>
                  <w:tcW w:w="3523"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rPr>
                      <w:rFonts w:ascii="Times New Roman" w:hAnsi="Times New Roman" w:cs="Times New Roman"/>
                      <w:sz w:val="24"/>
                      <w:szCs w:val="24"/>
                    </w:rPr>
                  </w:pPr>
                  <w:r w:rsidRPr="00516F71">
                    <w:rPr>
                      <w:rFonts w:ascii="Times New Roman" w:hAnsi="Times New Roman" w:cs="Times New Roman"/>
                      <w:sz w:val="24"/>
                      <w:szCs w:val="24"/>
                    </w:rPr>
                    <w:t>«Азбука здоровья»</w:t>
                  </w:r>
                </w:p>
              </w:tc>
              <w:tc>
                <w:tcPr>
                  <w:tcW w:w="1137"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1-4</w:t>
                  </w:r>
                </w:p>
              </w:tc>
              <w:tc>
                <w:tcPr>
                  <w:tcW w:w="2067"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w:t>
                  </w:r>
                </w:p>
              </w:tc>
              <w:tc>
                <w:tcPr>
                  <w:tcW w:w="3372"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Batang" w:hAnsi="Times New Roman" w:cs="Times New Roman"/>
                      <w:sz w:val="24"/>
                      <w:szCs w:val="24"/>
                      <w:lang w:eastAsia="ru-RU"/>
                    </w:rPr>
                  </w:pPr>
                  <w:proofErr w:type="spellStart"/>
                  <w:r w:rsidRPr="00516F71">
                    <w:rPr>
                      <w:rFonts w:ascii="Times New Roman" w:eastAsia="Batang" w:hAnsi="Times New Roman" w:cs="Times New Roman"/>
                      <w:sz w:val="24"/>
                      <w:szCs w:val="24"/>
                      <w:lang w:eastAsia="ru-RU"/>
                    </w:rPr>
                    <w:t>Коллесникова</w:t>
                  </w:r>
                  <w:proofErr w:type="spellEnd"/>
                  <w:r w:rsidRPr="00516F71">
                    <w:rPr>
                      <w:rFonts w:ascii="Times New Roman" w:eastAsia="Batang" w:hAnsi="Times New Roman" w:cs="Times New Roman"/>
                      <w:sz w:val="24"/>
                      <w:szCs w:val="24"/>
                      <w:lang w:eastAsia="ru-RU"/>
                    </w:rPr>
                    <w:t xml:space="preserve"> В.В</w:t>
                  </w:r>
                </w:p>
              </w:tc>
            </w:tr>
            <w:tr w:rsidR="001A4D60" w:rsidRPr="00516F71" w:rsidTr="007C29FA">
              <w:tc>
                <w:tcPr>
                  <w:tcW w:w="3523"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tabs>
                      <w:tab w:val="left" w:pos="1185"/>
                    </w:tabs>
                    <w:ind w:right="-1"/>
                    <w:rPr>
                      <w:rFonts w:ascii="Times New Roman" w:eastAsia="№Е" w:hAnsi="Times New Roman" w:cs="Times New Roman"/>
                      <w:sz w:val="24"/>
                      <w:szCs w:val="24"/>
                      <w:lang w:eastAsia="ru-RU"/>
                    </w:rPr>
                  </w:pPr>
                  <w:r>
                    <w:rPr>
                      <w:rFonts w:ascii="Times New Roman" w:eastAsia="№Е" w:hAnsi="Times New Roman" w:cs="Times New Roman"/>
                      <w:sz w:val="24"/>
                      <w:szCs w:val="24"/>
                      <w:lang w:eastAsia="ru-RU"/>
                    </w:rPr>
                    <w:t xml:space="preserve">Путешествия </w:t>
                  </w:r>
                  <w:proofErr w:type="gramStart"/>
                  <w:r>
                    <w:rPr>
                      <w:rFonts w:ascii="Times New Roman" w:eastAsia="№Е" w:hAnsi="Times New Roman" w:cs="Times New Roman"/>
                      <w:sz w:val="24"/>
                      <w:szCs w:val="24"/>
                      <w:lang w:eastAsia="ru-RU"/>
                    </w:rPr>
                    <w:t>по  советским</w:t>
                  </w:r>
                  <w:proofErr w:type="gramEnd"/>
                  <w:r>
                    <w:rPr>
                      <w:rFonts w:ascii="Times New Roman" w:eastAsia="№Е" w:hAnsi="Times New Roman" w:cs="Times New Roman"/>
                      <w:sz w:val="24"/>
                      <w:szCs w:val="24"/>
                      <w:lang w:eastAsia="ru-RU"/>
                    </w:rPr>
                    <w:t xml:space="preserve"> мультфильмам</w:t>
                  </w:r>
                </w:p>
              </w:tc>
              <w:tc>
                <w:tcPr>
                  <w:tcW w:w="1137"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jc w:val="center"/>
                    <w:rPr>
                      <w:rFonts w:ascii="Times New Roman" w:hAnsi="Times New Roman" w:cs="Times New Roman"/>
                      <w:sz w:val="24"/>
                      <w:szCs w:val="24"/>
                    </w:rPr>
                  </w:pPr>
                  <w:r w:rsidRPr="00516F71">
                    <w:rPr>
                      <w:rFonts w:ascii="Times New Roman" w:eastAsia="№Е" w:hAnsi="Times New Roman" w:cs="Times New Roman"/>
                      <w:sz w:val="24"/>
                      <w:szCs w:val="24"/>
                      <w:lang w:eastAsia="ru-RU"/>
                    </w:rPr>
                    <w:t>1-4</w:t>
                  </w:r>
                </w:p>
              </w:tc>
              <w:tc>
                <w:tcPr>
                  <w:tcW w:w="2067"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w:t>
                  </w:r>
                </w:p>
              </w:tc>
              <w:tc>
                <w:tcPr>
                  <w:tcW w:w="3372"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Batang" w:hAnsi="Times New Roman" w:cs="Times New Roman"/>
                      <w:sz w:val="24"/>
                      <w:szCs w:val="24"/>
                      <w:lang w:eastAsia="ru-RU"/>
                    </w:rPr>
                  </w:pPr>
                  <w:r w:rsidRPr="00516F71">
                    <w:rPr>
                      <w:rFonts w:ascii="Times New Roman" w:eastAsia="Batang" w:hAnsi="Times New Roman" w:cs="Times New Roman"/>
                      <w:sz w:val="24"/>
                      <w:szCs w:val="24"/>
                      <w:lang w:eastAsia="ru-RU"/>
                    </w:rPr>
                    <w:t xml:space="preserve"> </w:t>
                  </w:r>
                  <w:proofErr w:type="spellStart"/>
                  <w:r w:rsidRPr="00516F71">
                    <w:rPr>
                      <w:rFonts w:ascii="Times New Roman" w:eastAsia="Batang" w:hAnsi="Times New Roman" w:cs="Times New Roman"/>
                      <w:sz w:val="24"/>
                      <w:szCs w:val="24"/>
                      <w:lang w:eastAsia="ru-RU"/>
                    </w:rPr>
                    <w:t>Чапуринова</w:t>
                  </w:r>
                  <w:proofErr w:type="spellEnd"/>
                  <w:r w:rsidRPr="00516F71">
                    <w:rPr>
                      <w:rFonts w:ascii="Times New Roman" w:eastAsia="Batang" w:hAnsi="Times New Roman" w:cs="Times New Roman"/>
                      <w:sz w:val="24"/>
                      <w:szCs w:val="24"/>
                      <w:lang w:eastAsia="ru-RU"/>
                    </w:rPr>
                    <w:t xml:space="preserve"> Е.М</w:t>
                  </w:r>
                </w:p>
              </w:tc>
            </w:tr>
          </w:tbl>
          <w:p w:rsidR="001A4D60" w:rsidRPr="00516F71" w:rsidRDefault="001A4D60" w:rsidP="007C29FA">
            <w:pPr>
              <w:spacing w:line="360" w:lineRule="auto"/>
              <w:ind w:right="-1"/>
              <w:rPr>
                <w:rFonts w:ascii="Times New Roman" w:eastAsia="№Е" w:hAnsi="Times New Roman" w:cs="Times New Roman"/>
                <w:sz w:val="24"/>
                <w:szCs w:val="24"/>
                <w:lang w:eastAsia="ru-RU"/>
              </w:rPr>
            </w:pPr>
          </w:p>
        </w:tc>
      </w:tr>
      <w:tr w:rsidR="001A4D60" w:rsidRPr="00516F71" w:rsidTr="007C29FA">
        <w:tc>
          <w:tcPr>
            <w:tcW w:w="10348" w:type="dxa"/>
            <w:gridSpan w:val="8"/>
            <w:tcBorders>
              <w:top w:val="single" w:sz="4" w:space="0" w:color="000000"/>
              <w:left w:val="single" w:sz="4" w:space="0" w:color="000000"/>
              <w:bottom w:val="single" w:sz="4" w:space="0" w:color="000000"/>
              <w:right w:val="single" w:sz="4" w:space="0" w:color="000000"/>
            </w:tcBorders>
          </w:tcPr>
          <w:p w:rsidR="001A4D60" w:rsidRPr="003A2000" w:rsidRDefault="001A4D60" w:rsidP="007C29FA">
            <w:pPr>
              <w:ind w:right="-1"/>
              <w:jc w:val="center"/>
              <w:rPr>
                <w:rFonts w:ascii="Times New Roman" w:eastAsia="№Е" w:hAnsi="Times New Roman" w:cs="Times New Roman"/>
                <w:b/>
                <w:sz w:val="24"/>
                <w:szCs w:val="24"/>
                <w:lang w:eastAsia="ru-RU"/>
              </w:rPr>
            </w:pPr>
            <w:r w:rsidRPr="003A2000">
              <w:rPr>
                <w:rFonts w:ascii="Times New Roman" w:eastAsia="№Е" w:hAnsi="Times New Roman" w:cs="Times New Roman"/>
                <w:b/>
                <w:sz w:val="24"/>
                <w:szCs w:val="24"/>
                <w:lang w:eastAsia="ru-RU"/>
              </w:rPr>
              <w:lastRenderedPageBreak/>
              <w:t>Самоуправление</w:t>
            </w:r>
          </w:p>
        </w:tc>
      </w:tr>
      <w:tr w:rsidR="001A4D60" w:rsidRPr="00516F71"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rPr>
                <w:rFonts w:ascii="Times New Roman" w:eastAsia="№Е" w:hAnsi="Times New Roman" w:cs="Times New Roman"/>
                <w:sz w:val="24"/>
                <w:szCs w:val="24"/>
                <w:lang w:eastAsia="ru-RU"/>
              </w:rPr>
            </w:pP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Дела, события, мероприятия</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 xml:space="preserve">Классы </w:t>
            </w: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Ориентировочное</w:t>
            </w: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 xml:space="preserve">время </w:t>
            </w: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проведения</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Ответственные</w:t>
            </w:r>
          </w:p>
        </w:tc>
      </w:tr>
      <w:tr w:rsidR="001A4D60" w:rsidRPr="00516F71" w:rsidTr="007C29FA">
        <w:tc>
          <w:tcPr>
            <w:tcW w:w="3570" w:type="dxa"/>
            <w:tcBorders>
              <w:top w:val="single" w:sz="4" w:space="0" w:color="000000"/>
              <w:left w:val="single" w:sz="4" w:space="0" w:color="000000"/>
              <w:bottom w:val="single" w:sz="4" w:space="0" w:color="000000"/>
              <w:right w:val="single" w:sz="4" w:space="0" w:color="auto"/>
            </w:tcBorders>
          </w:tcPr>
          <w:p w:rsidR="001A4D60" w:rsidRPr="00516F71" w:rsidRDefault="001A4D60" w:rsidP="007C29FA">
            <w:pPr>
              <w:ind w:right="-1"/>
              <w:rPr>
                <w:rFonts w:ascii="Times New Roman" w:hAnsi="Times New Roman" w:cs="Times New Roman"/>
                <w:sz w:val="24"/>
                <w:szCs w:val="24"/>
              </w:rPr>
            </w:pPr>
            <w:r w:rsidRPr="00516F71">
              <w:rPr>
                <w:rFonts w:ascii="Times New Roman" w:hAnsi="Times New Roman" w:cs="Times New Roman"/>
                <w:sz w:val="24"/>
                <w:szCs w:val="24"/>
              </w:rPr>
              <w:t xml:space="preserve">Выборы лидеров, активов </w:t>
            </w:r>
          </w:p>
          <w:p w:rsidR="001A4D60" w:rsidRPr="00516F71" w:rsidRDefault="001A4D60" w:rsidP="007C29FA">
            <w:pPr>
              <w:ind w:right="-1"/>
              <w:rPr>
                <w:rFonts w:ascii="Times New Roman" w:hAnsi="Times New Roman" w:cs="Times New Roman"/>
                <w:sz w:val="24"/>
                <w:szCs w:val="24"/>
              </w:rPr>
            </w:pPr>
            <w:r w:rsidRPr="00516F71">
              <w:rPr>
                <w:rFonts w:ascii="Times New Roman" w:hAnsi="Times New Roman" w:cs="Times New Roman"/>
                <w:sz w:val="24"/>
                <w:szCs w:val="24"/>
              </w:rPr>
              <w:t xml:space="preserve"> классов, распределение </w:t>
            </w:r>
          </w:p>
          <w:p w:rsidR="001A4D60" w:rsidRPr="00516F71" w:rsidRDefault="001A4D60" w:rsidP="007C29FA">
            <w:pPr>
              <w:ind w:right="-1"/>
              <w:rPr>
                <w:rFonts w:ascii="Times New Roman" w:eastAsia="№Е" w:hAnsi="Times New Roman" w:cs="Times New Roman"/>
                <w:sz w:val="24"/>
                <w:szCs w:val="24"/>
                <w:lang w:eastAsia="ru-RU"/>
              </w:rPr>
            </w:pPr>
            <w:r w:rsidRPr="00516F71">
              <w:rPr>
                <w:rFonts w:ascii="Times New Roman" w:hAnsi="Times New Roman" w:cs="Times New Roman"/>
                <w:sz w:val="24"/>
                <w:szCs w:val="24"/>
              </w:rPr>
              <w:t>обязанностей.</w:t>
            </w:r>
          </w:p>
        </w:tc>
        <w:tc>
          <w:tcPr>
            <w:tcW w:w="1590" w:type="dxa"/>
            <w:gridSpan w:val="2"/>
            <w:tcBorders>
              <w:top w:val="single" w:sz="4" w:space="0" w:color="000000"/>
              <w:left w:val="single" w:sz="4" w:space="0" w:color="auto"/>
              <w:bottom w:val="single" w:sz="4" w:space="0" w:color="000000"/>
              <w:right w:val="single" w:sz="4" w:space="0" w:color="auto"/>
            </w:tcBorders>
          </w:tcPr>
          <w:p w:rsidR="001A4D60" w:rsidRPr="00516F71" w:rsidRDefault="001A4D60" w:rsidP="007C29FA">
            <w:pPr>
              <w:jc w:val="center"/>
              <w:rPr>
                <w:rFonts w:ascii="Times New Roman" w:eastAsia="№Е" w:hAnsi="Times New Roman" w:cs="Times New Roman"/>
                <w:sz w:val="24"/>
                <w:szCs w:val="24"/>
                <w:lang w:eastAsia="ru-RU"/>
              </w:rPr>
            </w:pPr>
          </w:p>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1-4</w:t>
            </w:r>
          </w:p>
        </w:tc>
        <w:tc>
          <w:tcPr>
            <w:tcW w:w="2205" w:type="dxa"/>
            <w:gridSpan w:val="4"/>
            <w:tcBorders>
              <w:top w:val="single" w:sz="4" w:space="0" w:color="000000"/>
              <w:left w:val="single" w:sz="4" w:space="0" w:color="auto"/>
              <w:bottom w:val="single" w:sz="4" w:space="0" w:color="000000"/>
              <w:right w:val="single" w:sz="4" w:space="0" w:color="auto"/>
            </w:tcBorders>
          </w:tcPr>
          <w:p w:rsidR="001A4D60" w:rsidRPr="00516F71" w:rsidRDefault="001A4D60" w:rsidP="007C29FA">
            <w:pPr>
              <w:rPr>
                <w:rFonts w:ascii="Times New Roman" w:eastAsia="№Е" w:hAnsi="Times New Roman" w:cs="Times New Roman"/>
                <w:sz w:val="24"/>
                <w:szCs w:val="24"/>
                <w:lang w:eastAsia="ru-RU"/>
              </w:rPr>
            </w:pPr>
          </w:p>
          <w:p w:rsidR="001A4D60" w:rsidRPr="00516F71" w:rsidRDefault="001A4D60" w:rsidP="007C29FA">
            <w:pPr>
              <w:ind w:right="-1"/>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сентябрь</w:t>
            </w:r>
          </w:p>
        </w:tc>
        <w:tc>
          <w:tcPr>
            <w:tcW w:w="2983" w:type="dxa"/>
            <w:tcBorders>
              <w:top w:val="single" w:sz="4" w:space="0" w:color="000000"/>
              <w:left w:val="single" w:sz="4" w:space="0" w:color="auto"/>
              <w:bottom w:val="single" w:sz="4" w:space="0" w:color="000000"/>
              <w:right w:val="single" w:sz="4" w:space="0" w:color="000000"/>
            </w:tcBorders>
          </w:tcPr>
          <w:p w:rsidR="001A4D60" w:rsidRPr="00516F71" w:rsidRDefault="001A4D60" w:rsidP="007C29FA">
            <w:pPr>
              <w:rPr>
                <w:rFonts w:ascii="Times New Roman" w:eastAsia="№Е" w:hAnsi="Times New Roman" w:cs="Times New Roman"/>
                <w:sz w:val="24"/>
                <w:szCs w:val="24"/>
                <w:lang w:eastAsia="ru-RU"/>
              </w:rPr>
            </w:pPr>
          </w:p>
          <w:p w:rsidR="001A4D60" w:rsidRPr="00516F71" w:rsidRDefault="001A4D60" w:rsidP="007C29FA">
            <w:pPr>
              <w:ind w:right="-1"/>
              <w:rPr>
                <w:rFonts w:ascii="Times New Roman" w:eastAsia="№Е" w:hAnsi="Times New Roman" w:cs="Times New Roman"/>
                <w:sz w:val="24"/>
                <w:szCs w:val="24"/>
                <w:lang w:eastAsia="ru-RU"/>
              </w:rPr>
            </w:pPr>
            <w:r w:rsidRPr="00516F71">
              <w:rPr>
                <w:rFonts w:ascii="Times New Roman" w:eastAsia="Batang" w:hAnsi="Times New Roman" w:cs="Times New Roman"/>
                <w:sz w:val="24"/>
                <w:szCs w:val="24"/>
                <w:lang w:eastAsia="ru-RU"/>
              </w:rPr>
              <w:t>Классные руководители</w:t>
            </w:r>
          </w:p>
        </w:tc>
      </w:tr>
      <w:tr w:rsidR="001A4D60" w:rsidRPr="00516F71"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Работа в соответствии с обязанностями</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1-4</w:t>
            </w: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В течение года</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eastAsia="Batang" w:hAnsi="Times New Roman" w:cs="Times New Roman"/>
                <w:sz w:val="24"/>
                <w:szCs w:val="24"/>
                <w:lang w:eastAsia="ru-RU"/>
              </w:rPr>
            </w:pPr>
            <w:r w:rsidRPr="00516F71">
              <w:rPr>
                <w:rFonts w:ascii="Times New Roman" w:eastAsia="Batang" w:hAnsi="Times New Roman" w:cs="Times New Roman"/>
                <w:sz w:val="24"/>
                <w:szCs w:val="24"/>
                <w:lang w:eastAsia="ru-RU"/>
              </w:rPr>
              <w:t>Классные руководители</w:t>
            </w:r>
          </w:p>
        </w:tc>
      </w:tr>
      <w:tr w:rsidR="001A4D60" w:rsidRPr="00516F71" w:rsidTr="007C29FA">
        <w:tc>
          <w:tcPr>
            <w:tcW w:w="357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hAnsi="Times New Roman" w:cs="Times New Roman"/>
                <w:sz w:val="24"/>
                <w:szCs w:val="24"/>
              </w:rPr>
            </w:pPr>
            <w:r w:rsidRPr="00516F71">
              <w:rPr>
                <w:rFonts w:ascii="Times New Roman" w:hAnsi="Times New Roman" w:cs="Times New Roman"/>
                <w:sz w:val="24"/>
                <w:szCs w:val="24"/>
              </w:rPr>
              <w:t>Отчет перед классом о проведенной работе</w:t>
            </w:r>
          </w:p>
        </w:tc>
        <w:tc>
          <w:tcPr>
            <w:tcW w:w="1596" w:type="dxa"/>
            <w:gridSpan w:val="3"/>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1-4</w:t>
            </w:r>
          </w:p>
        </w:tc>
        <w:tc>
          <w:tcPr>
            <w:tcW w:w="2190"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май</w:t>
            </w:r>
          </w:p>
        </w:tc>
        <w:tc>
          <w:tcPr>
            <w:tcW w:w="2992" w:type="dxa"/>
            <w:gridSpan w:val="2"/>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eastAsia="Batang" w:hAnsi="Times New Roman" w:cs="Times New Roman"/>
                <w:sz w:val="24"/>
                <w:szCs w:val="24"/>
                <w:lang w:eastAsia="ru-RU"/>
              </w:rPr>
            </w:pPr>
            <w:r w:rsidRPr="00516F71">
              <w:rPr>
                <w:rFonts w:ascii="Times New Roman" w:eastAsia="Batang" w:hAnsi="Times New Roman" w:cs="Times New Roman"/>
                <w:sz w:val="24"/>
                <w:szCs w:val="24"/>
                <w:lang w:eastAsia="ru-RU"/>
              </w:rPr>
              <w:t>Классные руководители</w:t>
            </w:r>
          </w:p>
        </w:tc>
      </w:tr>
    </w:tbl>
    <w:p w:rsidR="001A4D60" w:rsidRPr="003A2000" w:rsidRDefault="001A4D60" w:rsidP="001A4D60">
      <w:pPr>
        <w:ind w:right="-1"/>
        <w:rPr>
          <w:rFonts w:ascii="Times New Roman" w:eastAsia="№Е" w:hAnsi="Times New Roman" w:cs="Times New Roman"/>
          <w:b/>
          <w:sz w:val="24"/>
          <w:szCs w:val="24"/>
          <w:lang w:eastAsia="ru-RU"/>
        </w:rPr>
      </w:pPr>
      <w:r>
        <w:rPr>
          <w:rFonts w:ascii="Times New Roman" w:hAnsi="Times New Roman" w:cs="Times New Roman"/>
          <w:sz w:val="24"/>
          <w:szCs w:val="24"/>
        </w:rPr>
        <w:t xml:space="preserve">                                                        </w:t>
      </w:r>
      <w:r w:rsidRPr="003A2000">
        <w:rPr>
          <w:rFonts w:ascii="Times New Roman" w:eastAsia="№Е" w:hAnsi="Times New Roman" w:cs="Times New Roman"/>
          <w:b/>
          <w:sz w:val="24"/>
          <w:szCs w:val="24"/>
          <w:lang w:eastAsia="ru-RU"/>
        </w:rPr>
        <w:t xml:space="preserve">Профориентация </w:t>
      </w:r>
    </w:p>
    <w:tbl>
      <w:tblPr>
        <w:tblW w:w="0" w:type="auto"/>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497"/>
        <w:gridCol w:w="1635"/>
        <w:gridCol w:w="2268"/>
        <w:gridCol w:w="2835"/>
      </w:tblGrid>
      <w:tr w:rsidR="001A4D60" w:rsidRPr="00516F71" w:rsidTr="001A4D60">
        <w:tc>
          <w:tcPr>
            <w:tcW w:w="3497"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rPr>
                <w:rFonts w:ascii="Times New Roman" w:eastAsia="№Е" w:hAnsi="Times New Roman" w:cs="Times New Roman"/>
                <w:sz w:val="24"/>
                <w:szCs w:val="24"/>
                <w:lang w:eastAsia="ru-RU"/>
              </w:rPr>
            </w:pP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Дела, события, мероприятия</w:t>
            </w:r>
          </w:p>
        </w:tc>
        <w:tc>
          <w:tcPr>
            <w:tcW w:w="1635"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 xml:space="preserve">Классы </w:t>
            </w:r>
          </w:p>
        </w:tc>
        <w:tc>
          <w:tcPr>
            <w:tcW w:w="2268"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Ориентировочное</w:t>
            </w: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 xml:space="preserve">время </w:t>
            </w: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проведения</w:t>
            </w:r>
          </w:p>
        </w:tc>
        <w:tc>
          <w:tcPr>
            <w:tcW w:w="2835"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Ответственные</w:t>
            </w:r>
          </w:p>
        </w:tc>
      </w:tr>
      <w:tr w:rsidR="001A4D60" w:rsidRPr="00516F71" w:rsidTr="001A4D60">
        <w:tc>
          <w:tcPr>
            <w:tcW w:w="3497"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5"/>
              <w:wordWrap/>
              <w:rPr>
                <w:sz w:val="24"/>
                <w:szCs w:val="24"/>
              </w:rPr>
            </w:pPr>
            <w:r w:rsidRPr="00516F71">
              <w:rPr>
                <w:sz w:val="24"/>
                <w:szCs w:val="24"/>
              </w:rPr>
              <w:t>Мероприятия по профориентации в школе:</w:t>
            </w:r>
          </w:p>
          <w:p w:rsidR="001A4D60" w:rsidRPr="00516F71" w:rsidRDefault="001A4D60" w:rsidP="007C29FA">
            <w:pPr>
              <w:pStyle w:val="ParaAttribute5"/>
              <w:wordWrap/>
              <w:jc w:val="left"/>
              <w:rPr>
                <w:sz w:val="24"/>
                <w:szCs w:val="24"/>
              </w:rPr>
            </w:pPr>
            <w:r w:rsidRPr="00516F71">
              <w:rPr>
                <w:sz w:val="24"/>
                <w:szCs w:val="24"/>
              </w:rPr>
              <w:t>- конкурс рисунков, проект «Профессии моих родителей», викторина «Все профессии важны – выбирай на вкус!», беседы</w:t>
            </w:r>
          </w:p>
        </w:tc>
        <w:tc>
          <w:tcPr>
            <w:tcW w:w="1635"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1-4</w:t>
            </w:r>
          </w:p>
        </w:tc>
        <w:tc>
          <w:tcPr>
            <w:tcW w:w="2268"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Сентябрь-май</w:t>
            </w:r>
          </w:p>
        </w:tc>
        <w:tc>
          <w:tcPr>
            <w:tcW w:w="2835"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rPr>
                <w:rFonts w:ascii="Times New Roman" w:eastAsia="Batang" w:hAnsi="Times New Roman" w:cs="Times New Roman"/>
                <w:sz w:val="24"/>
                <w:szCs w:val="24"/>
                <w:lang w:eastAsia="ru-RU"/>
              </w:rPr>
            </w:pPr>
            <w:r w:rsidRPr="00516F71">
              <w:rPr>
                <w:rFonts w:ascii="Times New Roman" w:eastAsia="Batang" w:hAnsi="Times New Roman" w:cs="Times New Roman"/>
                <w:sz w:val="24"/>
                <w:szCs w:val="24"/>
                <w:lang w:eastAsia="ru-RU"/>
              </w:rPr>
              <w:t>классные руководители</w:t>
            </w:r>
          </w:p>
        </w:tc>
      </w:tr>
    </w:tbl>
    <w:p w:rsidR="001A4D60" w:rsidRPr="003A2000" w:rsidRDefault="001A4D60" w:rsidP="001A4D60">
      <w:pPr>
        <w:ind w:right="-1"/>
        <w:rPr>
          <w:rFonts w:ascii="Times New Roman" w:eastAsia="№Е" w:hAnsi="Times New Roman" w:cs="Times New Roman"/>
          <w:b/>
          <w:sz w:val="24"/>
          <w:szCs w:val="24"/>
          <w:lang w:eastAsia="ru-RU"/>
        </w:rPr>
      </w:pPr>
      <w:r>
        <w:rPr>
          <w:rFonts w:ascii="Times New Roman" w:hAnsi="Times New Roman" w:cs="Times New Roman"/>
          <w:sz w:val="24"/>
          <w:szCs w:val="24"/>
        </w:rPr>
        <w:t xml:space="preserve">                                                      </w:t>
      </w:r>
      <w:r w:rsidRPr="003A2000">
        <w:rPr>
          <w:rFonts w:ascii="Times New Roman" w:eastAsia="№Е" w:hAnsi="Times New Roman" w:cs="Times New Roman"/>
          <w:b/>
          <w:sz w:val="24"/>
          <w:szCs w:val="24"/>
          <w:lang w:eastAsia="ru-RU"/>
        </w:rPr>
        <w:t xml:space="preserve">Школьные медиа </w:t>
      </w:r>
    </w:p>
    <w:tbl>
      <w:tblPr>
        <w:tblW w:w="0" w:type="auto"/>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461"/>
        <w:gridCol w:w="1671"/>
        <w:gridCol w:w="2268"/>
        <w:gridCol w:w="2404"/>
      </w:tblGrid>
      <w:tr w:rsidR="001A4D60" w:rsidRPr="00516F71" w:rsidTr="007C29FA">
        <w:tc>
          <w:tcPr>
            <w:tcW w:w="3461"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rPr>
                <w:rFonts w:ascii="Times New Roman" w:eastAsia="№Е" w:hAnsi="Times New Roman" w:cs="Times New Roman"/>
                <w:sz w:val="24"/>
                <w:szCs w:val="24"/>
                <w:lang w:eastAsia="ru-RU"/>
              </w:rPr>
            </w:pP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Дела, события, мероприятия</w:t>
            </w:r>
          </w:p>
        </w:tc>
        <w:tc>
          <w:tcPr>
            <w:tcW w:w="1671"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 xml:space="preserve">Классы </w:t>
            </w:r>
          </w:p>
        </w:tc>
        <w:tc>
          <w:tcPr>
            <w:tcW w:w="2268"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Ориентировочное</w:t>
            </w: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 xml:space="preserve">время </w:t>
            </w: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проведения</w:t>
            </w:r>
          </w:p>
        </w:tc>
        <w:tc>
          <w:tcPr>
            <w:tcW w:w="2404"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Ответственные</w:t>
            </w:r>
          </w:p>
        </w:tc>
      </w:tr>
      <w:tr w:rsidR="001A4D60" w:rsidRPr="00516F71" w:rsidTr="007C29FA">
        <w:tc>
          <w:tcPr>
            <w:tcW w:w="3461"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rPr>
                <w:rFonts w:ascii="Times New Roman" w:eastAsia="№Е" w:hAnsi="Times New Roman" w:cs="Times New Roman"/>
                <w:sz w:val="24"/>
                <w:szCs w:val="24"/>
                <w:lang w:eastAsia="ru-RU"/>
              </w:rPr>
            </w:pPr>
            <w:r w:rsidRPr="00516F71">
              <w:rPr>
                <w:rFonts w:ascii="Times New Roman" w:hAnsi="Times New Roman" w:cs="Times New Roman"/>
                <w:sz w:val="24"/>
                <w:szCs w:val="24"/>
              </w:rPr>
              <w:t>Размещение созданных детьми рассказов, стихов, сказок, репортажей на страницах социальных сетей</w:t>
            </w:r>
          </w:p>
        </w:tc>
        <w:tc>
          <w:tcPr>
            <w:tcW w:w="1671"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1-4</w:t>
            </w:r>
          </w:p>
        </w:tc>
        <w:tc>
          <w:tcPr>
            <w:tcW w:w="2268"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Сентябрь- май</w:t>
            </w:r>
          </w:p>
        </w:tc>
        <w:tc>
          <w:tcPr>
            <w:tcW w:w="2404"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Batang" w:hAnsi="Times New Roman" w:cs="Times New Roman"/>
                <w:sz w:val="24"/>
                <w:szCs w:val="24"/>
                <w:lang w:eastAsia="ru-RU"/>
              </w:rPr>
            </w:pPr>
            <w:r w:rsidRPr="00516F71">
              <w:rPr>
                <w:rFonts w:ascii="Times New Roman" w:eastAsia="Batang" w:hAnsi="Times New Roman" w:cs="Times New Roman"/>
                <w:sz w:val="24"/>
                <w:szCs w:val="24"/>
                <w:lang w:eastAsia="ru-RU"/>
              </w:rPr>
              <w:t>Классные руководители</w:t>
            </w:r>
          </w:p>
        </w:tc>
      </w:tr>
      <w:tr w:rsidR="001A4D60" w:rsidRPr="00516F71" w:rsidTr="007C29FA">
        <w:tc>
          <w:tcPr>
            <w:tcW w:w="3461"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rPr>
                <w:rFonts w:ascii="Times New Roman" w:eastAsia="№Е" w:hAnsi="Times New Roman" w:cs="Times New Roman"/>
                <w:sz w:val="24"/>
                <w:szCs w:val="24"/>
                <w:lang w:eastAsia="ru-RU"/>
              </w:rPr>
            </w:pPr>
            <w:r w:rsidRPr="00516F71">
              <w:rPr>
                <w:rFonts w:ascii="Times New Roman" w:hAnsi="Times New Roman" w:cs="Times New Roman"/>
                <w:sz w:val="24"/>
                <w:szCs w:val="24"/>
              </w:rPr>
              <w:t>Видео-, фотосъемка классных мероприятий, работ для конкурсов.</w:t>
            </w:r>
          </w:p>
        </w:tc>
        <w:tc>
          <w:tcPr>
            <w:tcW w:w="1671"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1-4</w:t>
            </w:r>
          </w:p>
        </w:tc>
        <w:tc>
          <w:tcPr>
            <w:tcW w:w="2268"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Сентябрь -май</w:t>
            </w:r>
          </w:p>
        </w:tc>
        <w:tc>
          <w:tcPr>
            <w:tcW w:w="2404"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Batang" w:hAnsi="Times New Roman" w:cs="Times New Roman"/>
                <w:sz w:val="24"/>
                <w:szCs w:val="24"/>
                <w:lang w:eastAsia="ru-RU"/>
              </w:rPr>
            </w:pPr>
            <w:r w:rsidRPr="00516F71">
              <w:rPr>
                <w:rFonts w:ascii="Times New Roman" w:eastAsia="Batang" w:hAnsi="Times New Roman" w:cs="Times New Roman"/>
                <w:sz w:val="24"/>
                <w:szCs w:val="24"/>
                <w:lang w:eastAsia="ru-RU"/>
              </w:rPr>
              <w:t>Классные руководители</w:t>
            </w:r>
          </w:p>
        </w:tc>
      </w:tr>
    </w:tbl>
    <w:p w:rsidR="001A4D60" w:rsidRPr="003A2000" w:rsidRDefault="001A4D60" w:rsidP="001A4D60">
      <w:pPr>
        <w:ind w:right="-1"/>
        <w:jc w:val="center"/>
        <w:rPr>
          <w:rFonts w:ascii="Times New Roman" w:eastAsia="№Е" w:hAnsi="Times New Roman" w:cs="Times New Roman"/>
          <w:b/>
          <w:sz w:val="24"/>
          <w:szCs w:val="24"/>
          <w:lang w:eastAsia="ru-RU"/>
        </w:rPr>
      </w:pPr>
      <w:r w:rsidRPr="00516F71">
        <w:rPr>
          <w:rFonts w:ascii="Times New Roman" w:hAnsi="Times New Roman" w:cs="Times New Roman"/>
          <w:sz w:val="24"/>
          <w:szCs w:val="24"/>
        </w:rPr>
        <w:tab/>
      </w:r>
      <w:r w:rsidRPr="003A2000">
        <w:rPr>
          <w:rFonts w:ascii="Times New Roman" w:eastAsia="№Е" w:hAnsi="Times New Roman" w:cs="Times New Roman"/>
          <w:b/>
          <w:sz w:val="24"/>
          <w:szCs w:val="24"/>
          <w:lang w:eastAsia="ru-RU"/>
        </w:rPr>
        <w:t xml:space="preserve">Детские общественные объединения </w:t>
      </w:r>
    </w:p>
    <w:tbl>
      <w:tblPr>
        <w:tblW w:w="0" w:type="auto"/>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521"/>
        <w:gridCol w:w="1151"/>
        <w:gridCol w:w="2728"/>
        <w:gridCol w:w="2404"/>
      </w:tblGrid>
      <w:tr w:rsidR="001A4D60" w:rsidRPr="00516F71" w:rsidTr="007C29FA">
        <w:tc>
          <w:tcPr>
            <w:tcW w:w="3521"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rPr>
                <w:rFonts w:ascii="Times New Roman" w:eastAsia="№Е" w:hAnsi="Times New Roman" w:cs="Times New Roman"/>
                <w:sz w:val="24"/>
                <w:szCs w:val="24"/>
                <w:lang w:eastAsia="ru-RU"/>
              </w:rPr>
            </w:pP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Дела, события, мероприятия</w:t>
            </w:r>
          </w:p>
        </w:tc>
        <w:tc>
          <w:tcPr>
            <w:tcW w:w="1151"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 xml:space="preserve">Классы </w:t>
            </w:r>
          </w:p>
        </w:tc>
        <w:tc>
          <w:tcPr>
            <w:tcW w:w="2728"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Ориентировочное</w:t>
            </w: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 xml:space="preserve">время </w:t>
            </w: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проведения</w:t>
            </w:r>
          </w:p>
        </w:tc>
        <w:tc>
          <w:tcPr>
            <w:tcW w:w="2404"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Ответственные</w:t>
            </w:r>
          </w:p>
        </w:tc>
      </w:tr>
      <w:tr w:rsidR="001A4D60" w:rsidRPr="00516F71" w:rsidTr="007C29FA">
        <w:tc>
          <w:tcPr>
            <w:tcW w:w="3521"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 xml:space="preserve"> Участие в проектах и акциях ЮИД</w:t>
            </w:r>
          </w:p>
        </w:tc>
        <w:tc>
          <w:tcPr>
            <w:tcW w:w="1151"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1-4</w:t>
            </w:r>
          </w:p>
        </w:tc>
        <w:tc>
          <w:tcPr>
            <w:tcW w:w="2728"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proofErr w:type="spellStart"/>
            <w:r w:rsidRPr="00516F71">
              <w:rPr>
                <w:rFonts w:ascii="Times New Roman" w:eastAsia="№Е" w:hAnsi="Times New Roman" w:cs="Times New Roman"/>
                <w:sz w:val="24"/>
                <w:szCs w:val="24"/>
                <w:lang w:eastAsia="ru-RU"/>
              </w:rPr>
              <w:t>Снтябрь</w:t>
            </w:r>
            <w:proofErr w:type="spellEnd"/>
            <w:r w:rsidRPr="00516F71">
              <w:rPr>
                <w:rFonts w:ascii="Times New Roman" w:eastAsia="№Е" w:hAnsi="Times New Roman" w:cs="Times New Roman"/>
                <w:sz w:val="24"/>
                <w:szCs w:val="24"/>
                <w:lang w:eastAsia="ru-RU"/>
              </w:rPr>
              <w:t xml:space="preserve"> - май</w:t>
            </w:r>
          </w:p>
        </w:tc>
        <w:tc>
          <w:tcPr>
            <w:tcW w:w="2404"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Руководитель отряда ЮИД</w:t>
            </w:r>
          </w:p>
        </w:tc>
      </w:tr>
      <w:tr w:rsidR="001A4D60" w:rsidRPr="00516F71" w:rsidTr="007C29FA">
        <w:tc>
          <w:tcPr>
            <w:tcW w:w="3521"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rPr>
                <w:rFonts w:ascii="Times New Roman" w:hAnsi="Times New Roman" w:cs="Times New Roman"/>
                <w:sz w:val="24"/>
                <w:szCs w:val="24"/>
              </w:rPr>
            </w:pPr>
            <w:r w:rsidRPr="00516F71">
              <w:rPr>
                <w:rFonts w:ascii="Times New Roman" w:hAnsi="Times New Roman" w:cs="Times New Roman"/>
                <w:sz w:val="24"/>
                <w:szCs w:val="24"/>
              </w:rPr>
              <w:t>Социально-благотворительная акция «День пожилых людей»</w:t>
            </w:r>
          </w:p>
        </w:tc>
        <w:tc>
          <w:tcPr>
            <w:tcW w:w="1151"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1-4</w:t>
            </w:r>
          </w:p>
        </w:tc>
        <w:tc>
          <w:tcPr>
            <w:tcW w:w="2728"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октябрь</w:t>
            </w:r>
          </w:p>
        </w:tc>
        <w:tc>
          <w:tcPr>
            <w:tcW w:w="2404"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hAnsi="Times New Roman" w:cs="Times New Roman"/>
                <w:sz w:val="24"/>
                <w:szCs w:val="24"/>
              </w:rPr>
            </w:pPr>
            <w:r w:rsidRPr="00516F71">
              <w:rPr>
                <w:rFonts w:ascii="Times New Roman" w:eastAsia="Batang" w:hAnsi="Times New Roman" w:cs="Times New Roman"/>
                <w:sz w:val="24"/>
                <w:szCs w:val="24"/>
                <w:lang w:eastAsia="ru-RU"/>
              </w:rPr>
              <w:t>Руководитель отряда добровольцев</w:t>
            </w:r>
          </w:p>
        </w:tc>
      </w:tr>
      <w:tr w:rsidR="001A4D60" w:rsidRPr="00516F71" w:rsidTr="007C29FA">
        <w:tc>
          <w:tcPr>
            <w:tcW w:w="3521"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rPr>
                <w:rFonts w:ascii="Times New Roman" w:hAnsi="Times New Roman" w:cs="Times New Roman"/>
                <w:sz w:val="24"/>
                <w:szCs w:val="24"/>
              </w:rPr>
            </w:pPr>
            <w:r w:rsidRPr="00516F71">
              <w:rPr>
                <w:rFonts w:ascii="Times New Roman" w:hAnsi="Times New Roman" w:cs="Times New Roman"/>
                <w:sz w:val="24"/>
                <w:szCs w:val="24"/>
              </w:rPr>
              <w:t>«</w:t>
            </w:r>
            <w:proofErr w:type="spellStart"/>
            <w:r w:rsidRPr="00516F71">
              <w:rPr>
                <w:rFonts w:ascii="Times New Roman" w:hAnsi="Times New Roman" w:cs="Times New Roman"/>
                <w:sz w:val="24"/>
                <w:szCs w:val="24"/>
              </w:rPr>
              <w:t>Эколята</w:t>
            </w:r>
            <w:proofErr w:type="spellEnd"/>
            <w:r w:rsidRPr="00516F71">
              <w:rPr>
                <w:rFonts w:ascii="Times New Roman" w:hAnsi="Times New Roman" w:cs="Times New Roman"/>
                <w:sz w:val="24"/>
                <w:szCs w:val="24"/>
              </w:rPr>
              <w:t>-юные защитники природы»</w:t>
            </w:r>
          </w:p>
        </w:tc>
        <w:tc>
          <w:tcPr>
            <w:tcW w:w="1151"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1-4</w:t>
            </w:r>
          </w:p>
        </w:tc>
        <w:tc>
          <w:tcPr>
            <w:tcW w:w="2728"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Сентябрь- май</w:t>
            </w:r>
          </w:p>
        </w:tc>
        <w:tc>
          <w:tcPr>
            <w:tcW w:w="2404"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hAnsi="Times New Roman" w:cs="Times New Roman"/>
                <w:sz w:val="24"/>
                <w:szCs w:val="24"/>
              </w:rPr>
            </w:pPr>
            <w:proofErr w:type="gramStart"/>
            <w:r w:rsidRPr="00516F71">
              <w:rPr>
                <w:rFonts w:ascii="Times New Roman" w:eastAsia="Batang" w:hAnsi="Times New Roman" w:cs="Times New Roman"/>
                <w:sz w:val="24"/>
                <w:szCs w:val="24"/>
                <w:lang w:eastAsia="ru-RU"/>
              </w:rPr>
              <w:t>Руководитель  экологического</w:t>
            </w:r>
            <w:proofErr w:type="gramEnd"/>
            <w:r w:rsidRPr="00516F71">
              <w:rPr>
                <w:rFonts w:ascii="Times New Roman" w:eastAsia="Batang" w:hAnsi="Times New Roman" w:cs="Times New Roman"/>
                <w:sz w:val="24"/>
                <w:szCs w:val="24"/>
                <w:lang w:eastAsia="ru-RU"/>
              </w:rPr>
              <w:t xml:space="preserve"> отряда </w:t>
            </w:r>
          </w:p>
        </w:tc>
      </w:tr>
      <w:tr w:rsidR="001A4D60" w:rsidRPr="00516F71" w:rsidTr="007C29FA">
        <w:tc>
          <w:tcPr>
            <w:tcW w:w="3521"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rPr>
                <w:rFonts w:ascii="Times New Roman" w:hAnsi="Times New Roman" w:cs="Times New Roman"/>
                <w:sz w:val="24"/>
                <w:szCs w:val="24"/>
              </w:rPr>
            </w:pPr>
            <w:r w:rsidRPr="00516F71">
              <w:rPr>
                <w:rFonts w:ascii="Times New Roman" w:hAnsi="Times New Roman" w:cs="Times New Roman"/>
                <w:sz w:val="24"/>
                <w:szCs w:val="24"/>
              </w:rPr>
              <w:t xml:space="preserve">Весенняя Неделя Добра </w:t>
            </w:r>
          </w:p>
          <w:p w:rsidR="001A4D60" w:rsidRPr="00516F71" w:rsidRDefault="001A4D60" w:rsidP="007C29FA">
            <w:pPr>
              <w:ind w:right="-1"/>
              <w:rPr>
                <w:rFonts w:ascii="Times New Roman" w:hAnsi="Times New Roman" w:cs="Times New Roman"/>
                <w:sz w:val="24"/>
                <w:szCs w:val="24"/>
              </w:rPr>
            </w:pPr>
            <w:r w:rsidRPr="00516F71">
              <w:rPr>
                <w:rFonts w:ascii="Times New Roman" w:hAnsi="Times New Roman" w:cs="Times New Roman"/>
                <w:sz w:val="24"/>
                <w:szCs w:val="24"/>
              </w:rPr>
              <w:lastRenderedPageBreak/>
              <w:t xml:space="preserve">(ряд мероприятий, осуществляемых каждым </w:t>
            </w:r>
            <w:proofErr w:type="gramStart"/>
            <w:r w:rsidRPr="00516F71">
              <w:rPr>
                <w:rFonts w:ascii="Times New Roman" w:hAnsi="Times New Roman" w:cs="Times New Roman"/>
                <w:sz w:val="24"/>
                <w:szCs w:val="24"/>
              </w:rPr>
              <w:t xml:space="preserve">классом:  </w:t>
            </w:r>
            <w:r w:rsidRPr="00516F71">
              <w:rPr>
                <w:rFonts w:ascii="Times New Roman" w:hAnsi="Times New Roman" w:cs="Times New Roman"/>
                <w:sz w:val="24"/>
                <w:szCs w:val="24"/>
                <w:lang w:eastAsia="ru-RU"/>
              </w:rPr>
              <w:t>«</w:t>
            </w:r>
            <w:proofErr w:type="gramEnd"/>
            <w:r w:rsidRPr="00516F71">
              <w:rPr>
                <w:rFonts w:ascii="Times New Roman" w:hAnsi="Times New Roman" w:cs="Times New Roman"/>
                <w:sz w:val="24"/>
                <w:szCs w:val="24"/>
                <w:lang w:eastAsia="ru-RU"/>
              </w:rPr>
              <w:t>Чистый село – чистая планета», «Памяти павших»,  «Посади дерево», «Подарок младшему другу», «Здоровая перемена»)</w:t>
            </w:r>
          </w:p>
        </w:tc>
        <w:tc>
          <w:tcPr>
            <w:tcW w:w="1151"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lastRenderedPageBreak/>
              <w:t>1-4</w:t>
            </w:r>
          </w:p>
        </w:tc>
        <w:tc>
          <w:tcPr>
            <w:tcW w:w="2728"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Март-май</w:t>
            </w:r>
          </w:p>
        </w:tc>
        <w:tc>
          <w:tcPr>
            <w:tcW w:w="2404"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hAnsi="Times New Roman" w:cs="Times New Roman"/>
                <w:sz w:val="24"/>
                <w:szCs w:val="24"/>
              </w:rPr>
            </w:pPr>
            <w:proofErr w:type="gramStart"/>
            <w:r w:rsidRPr="00516F71">
              <w:rPr>
                <w:rFonts w:ascii="Times New Roman" w:eastAsia="Batang" w:hAnsi="Times New Roman" w:cs="Times New Roman"/>
                <w:sz w:val="24"/>
                <w:szCs w:val="24"/>
                <w:lang w:eastAsia="ru-RU"/>
              </w:rPr>
              <w:t>Руководитель  экологического</w:t>
            </w:r>
            <w:proofErr w:type="gramEnd"/>
            <w:r w:rsidRPr="00516F71">
              <w:rPr>
                <w:rFonts w:ascii="Times New Roman" w:eastAsia="Batang" w:hAnsi="Times New Roman" w:cs="Times New Roman"/>
                <w:sz w:val="24"/>
                <w:szCs w:val="24"/>
                <w:lang w:eastAsia="ru-RU"/>
              </w:rPr>
              <w:t xml:space="preserve"> </w:t>
            </w:r>
            <w:r w:rsidRPr="00516F71">
              <w:rPr>
                <w:rFonts w:ascii="Times New Roman" w:eastAsia="Batang" w:hAnsi="Times New Roman" w:cs="Times New Roman"/>
                <w:sz w:val="24"/>
                <w:szCs w:val="24"/>
                <w:lang w:eastAsia="ru-RU"/>
              </w:rPr>
              <w:lastRenderedPageBreak/>
              <w:t xml:space="preserve">отряда, классные </w:t>
            </w:r>
            <w:proofErr w:type="spellStart"/>
            <w:r w:rsidRPr="00516F71">
              <w:rPr>
                <w:rFonts w:ascii="Times New Roman" w:eastAsia="Batang" w:hAnsi="Times New Roman" w:cs="Times New Roman"/>
                <w:sz w:val="24"/>
                <w:szCs w:val="24"/>
                <w:lang w:eastAsia="ru-RU"/>
              </w:rPr>
              <w:t>руковители</w:t>
            </w:r>
            <w:proofErr w:type="spellEnd"/>
          </w:p>
        </w:tc>
      </w:tr>
      <w:tr w:rsidR="001A4D60" w:rsidRPr="00516F71" w:rsidTr="007C29FA">
        <w:tc>
          <w:tcPr>
            <w:tcW w:w="3521"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lastRenderedPageBreak/>
              <w:t>Участие в проектах и акциях РДШ</w:t>
            </w:r>
          </w:p>
        </w:tc>
        <w:tc>
          <w:tcPr>
            <w:tcW w:w="1151"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1-4</w:t>
            </w:r>
          </w:p>
        </w:tc>
        <w:tc>
          <w:tcPr>
            <w:tcW w:w="2728"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 xml:space="preserve"> Сентябрь-май</w:t>
            </w:r>
          </w:p>
        </w:tc>
        <w:tc>
          <w:tcPr>
            <w:tcW w:w="2404"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hAnsi="Times New Roman" w:cs="Times New Roman"/>
                <w:sz w:val="24"/>
                <w:szCs w:val="24"/>
              </w:rPr>
            </w:pPr>
            <w:r w:rsidRPr="00516F71">
              <w:rPr>
                <w:rFonts w:ascii="Times New Roman" w:eastAsia="Batang" w:hAnsi="Times New Roman" w:cs="Times New Roman"/>
                <w:sz w:val="24"/>
                <w:szCs w:val="24"/>
                <w:lang w:eastAsia="ru-RU"/>
              </w:rPr>
              <w:t>Руководитель отряда</w:t>
            </w:r>
          </w:p>
        </w:tc>
      </w:tr>
    </w:tbl>
    <w:p w:rsidR="001A4D60" w:rsidRPr="003A2000" w:rsidRDefault="001A4D60" w:rsidP="001A4D60">
      <w:pPr>
        <w:spacing w:after="0" w:line="240" w:lineRule="auto"/>
        <w:ind w:right="-1"/>
        <w:jc w:val="center"/>
        <w:rPr>
          <w:rFonts w:ascii="Times New Roman" w:eastAsia="№Е" w:hAnsi="Times New Roman" w:cs="Times New Roman"/>
          <w:b/>
          <w:sz w:val="24"/>
          <w:szCs w:val="24"/>
          <w:lang w:eastAsia="ru-RU"/>
        </w:rPr>
      </w:pPr>
      <w:r w:rsidRPr="003A2000">
        <w:rPr>
          <w:rFonts w:ascii="Times New Roman" w:eastAsia="№Е" w:hAnsi="Times New Roman" w:cs="Times New Roman"/>
          <w:b/>
          <w:sz w:val="24"/>
          <w:szCs w:val="24"/>
          <w:lang w:eastAsia="ru-RU"/>
        </w:rPr>
        <w:t xml:space="preserve">Экскурсии, походы </w:t>
      </w:r>
    </w:p>
    <w:tbl>
      <w:tblPr>
        <w:tblW w:w="0" w:type="auto"/>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736"/>
        <w:gridCol w:w="1185"/>
        <w:gridCol w:w="2275"/>
        <w:gridCol w:w="3098"/>
      </w:tblGrid>
      <w:tr w:rsidR="001A4D60" w:rsidRPr="00516F71" w:rsidTr="007C29FA">
        <w:tc>
          <w:tcPr>
            <w:tcW w:w="3823"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rPr>
                <w:rFonts w:ascii="Times New Roman" w:eastAsia="№Е" w:hAnsi="Times New Roman" w:cs="Times New Roman"/>
                <w:sz w:val="24"/>
                <w:szCs w:val="24"/>
                <w:lang w:eastAsia="ru-RU"/>
              </w:rPr>
            </w:pP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Дела, события, мероприятия</w:t>
            </w:r>
          </w:p>
        </w:tc>
        <w:tc>
          <w:tcPr>
            <w:tcW w:w="1194"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 xml:space="preserve">Классы </w:t>
            </w:r>
          </w:p>
        </w:tc>
        <w:tc>
          <w:tcPr>
            <w:tcW w:w="2284"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Ориентировочное</w:t>
            </w: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 xml:space="preserve">время </w:t>
            </w: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проведения</w:t>
            </w:r>
          </w:p>
        </w:tc>
        <w:tc>
          <w:tcPr>
            <w:tcW w:w="3155"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Ответственные</w:t>
            </w:r>
          </w:p>
        </w:tc>
      </w:tr>
      <w:tr w:rsidR="001A4D60" w:rsidRPr="00516F71" w:rsidTr="007C29FA">
        <w:tc>
          <w:tcPr>
            <w:tcW w:w="3823"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Посещение выездных представлений театров в школе</w:t>
            </w:r>
          </w:p>
        </w:tc>
        <w:tc>
          <w:tcPr>
            <w:tcW w:w="1194"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1-4</w:t>
            </w:r>
          </w:p>
        </w:tc>
        <w:tc>
          <w:tcPr>
            <w:tcW w:w="2284"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Сентябрь-май</w:t>
            </w:r>
          </w:p>
        </w:tc>
        <w:tc>
          <w:tcPr>
            <w:tcW w:w="3155"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Batang" w:hAnsi="Times New Roman" w:cs="Times New Roman"/>
                <w:sz w:val="24"/>
                <w:szCs w:val="24"/>
                <w:lang w:eastAsia="ru-RU"/>
              </w:rPr>
            </w:pPr>
            <w:r w:rsidRPr="00516F71">
              <w:rPr>
                <w:rFonts w:ascii="Times New Roman" w:eastAsia="Batang" w:hAnsi="Times New Roman" w:cs="Times New Roman"/>
                <w:sz w:val="24"/>
                <w:szCs w:val="24"/>
                <w:lang w:eastAsia="ru-RU"/>
              </w:rPr>
              <w:t xml:space="preserve">Классные руководители </w:t>
            </w:r>
          </w:p>
        </w:tc>
      </w:tr>
      <w:tr w:rsidR="001A4D60" w:rsidRPr="00516F71" w:rsidTr="007C29FA">
        <w:tc>
          <w:tcPr>
            <w:tcW w:w="3823"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Посещение концертов в Доме культуры села</w:t>
            </w:r>
          </w:p>
        </w:tc>
        <w:tc>
          <w:tcPr>
            <w:tcW w:w="1194"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1-4</w:t>
            </w:r>
          </w:p>
        </w:tc>
        <w:tc>
          <w:tcPr>
            <w:tcW w:w="2284"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Сентябрь- май</w:t>
            </w:r>
          </w:p>
        </w:tc>
        <w:tc>
          <w:tcPr>
            <w:tcW w:w="3155"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Batang" w:hAnsi="Times New Roman" w:cs="Times New Roman"/>
                <w:sz w:val="24"/>
                <w:szCs w:val="24"/>
                <w:lang w:eastAsia="ru-RU"/>
              </w:rPr>
            </w:pPr>
            <w:r w:rsidRPr="00516F71">
              <w:rPr>
                <w:rFonts w:ascii="Times New Roman" w:eastAsia="Batang" w:hAnsi="Times New Roman" w:cs="Times New Roman"/>
                <w:sz w:val="24"/>
                <w:szCs w:val="24"/>
                <w:lang w:eastAsia="ru-RU"/>
              </w:rPr>
              <w:t>Классные руководители</w:t>
            </w:r>
          </w:p>
        </w:tc>
      </w:tr>
      <w:tr w:rsidR="001A4D60" w:rsidRPr="00516F71" w:rsidTr="007C29FA">
        <w:tc>
          <w:tcPr>
            <w:tcW w:w="3823"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rPr>
                <w:rFonts w:ascii="Times New Roman" w:eastAsia="№Е" w:hAnsi="Times New Roman" w:cs="Times New Roman"/>
                <w:sz w:val="24"/>
                <w:szCs w:val="24"/>
                <w:lang w:eastAsia="ru-RU"/>
              </w:rPr>
            </w:pPr>
            <w:r w:rsidRPr="00516F71">
              <w:rPr>
                <w:rFonts w:ascii="Times New Roman" w:hAnsi="Times New Roman" w:cs="Times New Roman"/>
                <w:sz w:val="24"/>
                <w:szCs w:val="24"/>
              </w:rPr>
              <w:t xml:space="preserve">Экскурсия в школьный музей </w:t>
            </w:r>
          </w:p>
        </w:tc>
        <w:tc>
          <w:tcPr>
            <w:tcW w:w="1194"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1-4</w:t>
            </w:r>
          </w:p>
        </w:tc>
        <w:tc>
          <w:tcPr>
            <w:tcW w:w="2284"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Сентябрь-май</w:t>
            </w:r>
          </w:p>
        </w:tc>
        <w:tc>
          <w:tcPr>
            <w:tcW w:w="3155"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rPr>
                <w:rFonts w:ascii="Times New Roman" w:eastAsia="Batang" w:hAnsi="Times New Roman" w:cs="Times New Roman"/>
                <w:sz w:val="24"/>
                <w:szCs w:val="24"/>
                <w:lang w:eastAsia="ru-RU"/>
              </w:rPr>
            </w:pPr>
            <w:r w:rsidRPr="00516F71">
              <w:rPr>
                <w:rFonts w:ascii="Times New Roman" w:eastAsia="Batang" w:hAnsi="Times New Roman" w:cs="Times New Roman"/>
                <w:sz w:val="24"/>
                <w:szCs w:val="24"/>
                <w:lang w:eastAsia="ru-RU"/>
              </w:rPr>
              <w:t>Классные руководители</w:t>
            </w:r>
          </w:p>
        </w:tc>
      </w:tr>
      <w:tr w:rsidR="001A4D60" w:rsidRPr="00516F71" w:rsidTr="007C29FA">
        <w:tc>
          <w:tcPr>
            <w:tcW w:w="3823"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Сезонные экскурсии на природу</w:t>
            </w:r>
          </w:p>
        </w:tc>
        <w:tc>
          <w:tcPr>
            <w:tcW w:w="1194"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1-4</w:t>
            </w:r>
          </w:p>
        </w:tc>
        <w:tc>
          <w:tcPr>
            <w:tcW w:w="2284"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Сентябрь- май</w:t>
            </w:r>
          </w:p>
        </w:tc>
        <w:tc>
          <w:tcPr>
            <w:tcW w:w="3155"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rPr>
                <w:rFonts w:ascii="Times New Roman" w:eastAsia="Batang" w:hAnsi="Times New Roman" w:cs="Times New Roman"/>
                <w:sz w:val="24"/>
                <w:szCs w:val="24"/>
                <w:lang w:eastAsia="ru-RU"/>
              </w:rPr>
            </w:pPr>
            <w:r w:rsidRPr="00516F71">
              <w:rPr>
                <w:rFonts w:ascii="Times New Roman" w:eastAsia="Batang" w:hAnsi="Times New Roman" w:cs="Times New Roman"/>
                <w:sz w:val="24"/>
                <w:szCs w:val="24"/>
                <w:lang w:eastAsia="ru-RU"/>
              </w:rPr>
              <w:t>Классные руководители</w:t>
            </w:r>
          </w:p>
        </w:tc>
      </w:tr>
      <w:tr w:rsidR="001A4D60" w:rsidRPr="00516F71" w:rsidTr="007C29FA">
        <w:tc>
          <w:tcPr>
            <w:tcW w:w="3823"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eastAsia="№Е" w:hAnsi="Times New Roman" w:cs="Times New Roman"/>
                <w:sz w:val="24"/>
                <w:szCs w:val="24"/>
                <w:lang w:eastAsia="ru-RU"/>
              </w:rPr>
            </w:pPr>
            <w:r w:rsidRPr="00516F71">
              <w:rPr>
                <w:rFonts w:ascii="Times New Roman" w:hAnsi="Times New Roman" w:cs="Times New Roman"/>
                <w:sz w:val="24"/>
                <w:szCs w:val="24"/>
              </w:rPr>
              <w:t>Поход</w:t>
            </w:r>
          </w:p>
        </w:tc>
        <w:tc>
          <w:tcPr>
            <w:tcW w:w="1194"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1-4</w:t>
            </w:r>
          </w:p>
        </w:tc>
        <w:tc>
          <w:tcPr>
            <w:tcW w:w="2284"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firstLine="851"/>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май</w:t>
            </w:r>
          </w:p>
        </w:tc>
        <w:tc>
          <w:tcPr>
            <w:tcW w:w="3155"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eastAsia="Batang" w:hAnsi="Times New Roman" w:cs="Times New Roman"/>
                <w:sz w:val="24"/>
                <w:szCs w:val="24"/>
                <w:lang w:eastAsia="ru-RU"/>
              </w:rPr>
            </w:pPr>
            <w:r w:rsidRPr="00516F71">
              <w:rPr>
                <w:rFonts w:ascii="Times New Roman" w:eastAsia="Batang" w:hAnsi="Times New Roman" w:cs="Times New Roman"/>
                <w:sz w:val="24"/>
                <w:szCs w:val="24"/>
                <w:lang w:eastAsia="ru-RU"/>
              </w:rPr>
              <w:t xml:space="preserve"> Классные руководители</w:t>
            </w:r>
          </w:p>
        </w:tc>
      </w:tr>
    </w:tbl>
    <w:p w:rsidR="001A4D60" w:rsidRPr="003A2000" w:rsidRDefault="001A4D60" w:rsidP="001A4D60">
      <w:pPr>
        <w:ind w:right="-1"/>
        <w:jc w:val="center"/>
        <w:rPr>
          <w:rFonts w:ascii="Times New Roman" w:eastAsia="№Е" w:hAnsi="Times New Roman" w:cs="Times New Roman"/>
          <w:b/>
          <w:sz w:val="24"/>
          <w:szCs w:val="24"/>
          <w:lang w:eastAsia="ru-RU"/>
        </w:rPr>
      </w:pPr>
      <w:r w:rsidRPr="003A2000">
        <w:rPr>
          <w:rFonts w:ascii="Times New Roman" w:eastAsia="№Е" w:hAnsi="Times New Roman" w:cs="Times New Roman"/>
          <w:b/>
          <w:sz w:val="24"/>
          <w:szCs w:val="24"/>
          <w:lang w:eastAsia="ru-RU"/>
        </w:rPr>
        <w:t>Организация предметно-эстетической среды</w:t>
      </w:r>
    </w:p>
    <w:tbl>
      <w:tblPr>
        <w:tblW w:w="0" w:type="auto"/>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756"/>
        <w:gridCol w:w="1183"/>
        <w:gridCol w:w="2272"/>
        <w:gridCol w:w="3083"/>
      </w:tblGrid>
      <w:tr w:rsidR="001A4D60" w:rsidRPr="00516F71" w:rsidTr="007C29FA">
        <w:tc>
          <w:tcPr>
            <w:tcW w:w="399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rPr>
                <w:rFonts w:ascii="Times New Roman" w:eastAsia="№Е" w:hAnsi="Times New Roman" w:cs="Times New Roman"/>
                <w:sz w:val="24"/>
                <w:szCs w:val="24"/>
                <w:lang w:eastAsia="ru-RU"/>
              </w:rPr>
            </w:pP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Дела, события, мероприятия</w:t>
            </w:r>
          </w:p>
        </w:tc>
        <w:tc>
          <w:tcPr>
            <w:tcW w:w="1212"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 xml:space="preserve">Классы </w:t>
            </w:r>
          </w:p>
        </w:tc>
        <w:tc>
          <w:tcPr>
            <w:tcW w:w="2303"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Ориентировочное</w:t>
            </w: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 xml:space="preserve">время </w:t>
            </w: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проведения</w:t>
            </w:r>
          </w:p>
        </w:tc>
        <w:tc>
          <w:tcPr>
            <w:tcW w:w="3268"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Ответственные</w:t>
            </w:r>
          </w:p>
        </w:tc>
      </w:tr>
      <w:tr w:rsidR="001A4D60" w:rsidRPr="00516F71" w:rsidTr="007C29FA">
        <w:tc>
          <w:tcPr>
            <w:tcW w:w="399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rPr>
                <w:rFonts w:ascii="Times New Roman" w:eastAsia="№Е" w:hAnsi="Times New Roman" w:cs="Times New Roman"/>
                <w:sz w:val="24"/>
                <w:szCs w:val="24"/>
                <w:lang w:eastAsia="ru-RU"/>
              </w:rPr>
            </w:pPr>
            <w:r w:rsidRPr="00516F71">
              <w:rPr>
                <w:rFonts w:ascii="Times New Roman" w:hAnsi="Times New Roman" w:cs="Times New Roman"/>
                <w:sz w:val="24"/>
                <w:szCs w:val="24"/>
              </w:rPr>
              <w:t>Выставки рисунков, фотографий творческих работ, посвященных событиям и памятным датам</w:t>
            </w:r>
          </w:p>
        </w:tc>
        <w:tc>
          <w:tcPr>
            <w:tcW w:w="1212"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1-4</w:t>
            </w:r>
          </w:p>
        </w:tc>
        <w:tc>
          <w:tcPr>
            <w:tcW w:w="2303"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Сентябрь-май</w:t>
            </w:r>
          </w:p>
        </w:tc>
        <w:tc>
          <w:tcPr>
            <w:tcW w:w="3268"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rPr>
                <w:rFonts w:ascii="Times New Roman" w:eastAsia="Batang" w:hAnsi="Times New Roman" w:cs="Times New Roman"/>
                <w:sz w:val="24"/>
                <w:szCs w:val="24"/>
                <w:lang w:eastAsia="ru-RU"/>
              </w:rPr>
            </w:pPr>
            <w:r w:rsidRPr="00516F71">
              <w:rPr>
                <w:rFonts w:ascii="Times New Roman" w:eastAsia="Batang" w:hAnsi="Times New Roman" w:cs="Times New Roman"/>
                <w:sz w:val="24"/>
                <w:szCs w:val="24"/>
                <w:lang w:eastAsia="ru-RU"/>
              </w:rPr>
              <w:t>Классные руководители</w:t>
            </w:r>
          </w:p>
        </w:tc>
      </w:tr>
      <w:tr w:rsidR="001A4D60" w:rsidRPr="00516F71" w:rsidTr="007C29FA">
        <w:tc>
          <w:tcPr>
            <w:tcW w:w="3990" w:type="dxa"/>
            <w:tcBorders>
              <w:top w:val="single" w:sz="4" w:space="0" w:color="000000"/>
              <w:left w:val="single" w:sz="4" w:space="0" w:color="000000"/>
              <w:bottom w:val="single" w:sz="4" w:space="0" w:color="000000"/>
              <w:right w:val="single" w:sz="4" w:space="0" w:color="000000"/>
            </w:tcBorders>
          </w:tcPr>
          <w:p w:rsidR="001A4D60" w:rsidRPr="003A2000" w:rsidRDefault="001A4D60" w:rsidP="007C29FA">
            <w:pPr>
              <w:ind w:right="566"/>
              <w:rPr>
                <w:rFonts w:ascii="Times New Roman" w:hAnsi="Times New Roman" w:cs="Times New Roman"/>
                <w:sz w:val="24"/>
                <w:szCs w:val="24"/>
              </w:rPr>
            </w:pPr>
            <w:r w:rsidRPr="00516F71">
              <w:rPr>
                <w:rFonts w:ascii="Times New Roman" w:hAnsi="Times New Roman" w:cs="Times New Roman"/>
                <w:sz w:val="24"/>
                <w:szCs w:val="24"/>
              </w:rPr>
              <w:t xml:space="preserve"> Оформление классных уголков</w:t>
            </w:r>
          </w:p>
        </w:tc>
        <w:tc>
          <w:tcPr>
            <w:tcW w:w="1212"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1-4</w:t>
            </w:r>
          </w:p>
        </w:tc>
        <w:tc>
          <w:tcPr>
            <w:tcW w:w="2303"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сентябрь</w:t>
            </w:r>
          </w:p>
        </w:tc>
        <w:tc>
          <w:tcPr>
            <w:tcW w:w="3268"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rPr>
                <w:rFonts w:ascii="Times New Roman" w:eastAsia="Batang" w:hAnsi="Times New Roman" w:cs="Times New Roman"/>
                <w:sz w:val="24"/>
                <w:szCs w:val="24"/>
                <w:lang w:eastAsia="ru-RU"/>
              </w:rPr>
            </w:pPr>
            <w:r w:rsidRPr="00516F71">
              <w:rPr>
                <w:rFonts w:ascii="Times New Roman" w:eastAsia="Batang" w:hAnsi="Times New Roman" w:cs="Times New Roman"/>
                <w:sz w:val="24"/>
                <w:szCs w:val="24"/>
                <w:lang w:eastAsia="ru-RU"/>
              </w:rPr>
              <w:t>Классные руководители</w:t>
            </w:r>
          </w:p>
        </w:tc>
      </w:tr>
      <w:tr w:rsidR="001A4D60" w:rsidRPr="00516F71" w:rsidTr="007C29FA">
        <w:tc>
          <w:tcPr>
            <w:tcW w:w="399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eastAsia="№Е" w:hAnsi="Times New Roman" w:cs="Times New Roman"/>
                <w:sz w:val="24"/>
                <w:szCs w:val="24"/>
                <w:lang w:eastAsia="ru-RU"/>
              </w:rPr>
            </w:pPr>
            <w:r w:rsidRPr="00516F71">
              <w:rPr>
                <w:rFonts w:ascii="Times New Roman" w:hAnsi="Times New Roman" w:cs="Times New Roman"/>
                <w:sz w:val="24"/>
                <w:szCs w:val="24"/>
              </w:rPr>
              <w:t>Трудовые десанты по уборке территории школы</w:t>
            </w:r>
          </w:p>
        </w:tc>
        <w:tc>
          <w:tcPr>
            <w:tcW w:w="1212"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1-4</w:t>
            </w:r>
          </w:p>
        </w:tc>
        <w:tc>
          <w:tcPr>
            <w:tcW w:w="2303"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Сентябрь-май</w:t>
            </w:r>
          </w:p>
        </w:tc>
        <w:tc>
          <w:tcPr>
            <w:tcW w:w="3268"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eastAsia="Batang" w:hAnsi="Times New Roman" w:cs="Times New Roman"/>
                <w:sz w:val="24"/>
                <w:szCs w:val="24"/>
                <w:lang w:eastAsia="ru-RU"/>
              </w:rPr>
            </w:pPr>
            <w:r w:rsidRPr="00516F71">
              <w:rPr>
                <w:rFonts w:ascii="Times New Roman" w:eastAsia="Batang" w:hAnsi="Times New Roman" w:cs="Times New Roman"/>
                <w:sz w:val="24"/>
                <w:szCs w:val="24"/>
                <w:lang w:eastAsia="ru-RU"/>
              </w:rPr>
              <w:t>Классные руководители</w:t>
            </w:r>
          </w:p>
        </w:tc>
      </w:tr>
      <w:tr w:rsidR="001A4D60" w:rsidRPr="00516F71" w:rsidTr="007C29FA">
        <w:tc>
          <w:tcPr>
            <w:tcW w:w="399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hAnsi="Times New Roman" w:cs="Times New Roman"/>
                <w:sz w:val="24"/>
                <w:szCs w:val="24"/>
              </w:rPr>
            </w:pPr>
            <w:r w:rsidRPr="00516F71">
              <w:rPr>
                <w:rFonts w:ascii="Times New Roman" w:hAnsi="Times New Roman" w:cs="Times New Roman"/>
                <w:sz w:val="24"/>
                <w:szCs w:val="24"/>
              </w:rPr>
              <w:t xml:space="preserve">Трудовые десанты по уходу </w:t>
            </w:r>
            <w:proofErr w:type="gramStart"/>
            <w:r w:rsidRPr="00516F71">
              <w:rPr>
                <w:rFonts w:ascii="Times New Roman" w:hAnsi="Times New Roman" w:cs="Times New Roman"/>
                <w:sz w:val="24"/>
                <w:szCs w:val="24"/>
              </w:rPr>
              <w:t>за  обелиском</w:t>
            </w:r>
            <w:proofErr w:type="gramEnd"/>
            <w:r w:rsidRPr="00516F71">
              <w:rPr>
                <w:rFonts w:ascii="Times New Roman" w:hAnsi="Times New Roman" w:cs="Times New Roman"/>
                <w:sz w:val="24"/>
                <w:szCs w:val="24"/>
              </w:rPr>
              <w:t xml:space="preserve"> «Павшим в годы войны» .</w:t>
            </w:r>
          </w:p>
        </w:tc>
        <w:tc>
          <w:tcPr>
            <w:tcW w:w="1212"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1-4</w:t>
            </w:r>
          </w:p>
        </w:tc>
        <w:tc>
          <w:tcPr>
            <w:tcW w:w="2303"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Сентябрь, апрель</w:t>
            </w:r>
          </w:p>
        </w:tc>
        <w:tc>
          <w:tcPr>
            <w:tcW w:w="3268"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eastAsia="Batang" w:hAnsi="Times New Roman" w:cs="Times New Roman"/>
                <w:sz w:val="24"/>
                <w:szCs w:val="24"/>
                <w:lang w:eastAsia="ru-RU"/>
              </w:rPr>
            </w:pPr>
            <w:r w:rsidRPr="00516F71">
              <w:rPr>
                <w:rFonts w:ascii="Times New Roman" w:eastAsia="Batang" w:hAnsi="Times New Roman" w:cs="Times New Roman"/>
                <w:sz w:val="24"/>
                <w:szCs w:val="24"/>
                <w:lang w:eastAsia="ru-RU"/>
              </w:rPr>
              <w:t>Классные руководители</w:t>
            </w:r>
          </w:p>
        </w:tc>
      </w:tr>
      <w:tr w:rsidR="001A4D60" w:rsidRPr="00516F71" w:rsidTr="007C29FA">
        <w:tc>
          <w:tcPr>
            <w:tcW w:w="399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hAnsi="Times New Roman" w:cs="Times New Roman"/>
                <w:sz w:val="24"/>
                <w:szCs w:val="24"/>
              </w:rPr>
            </w:pPr>
            <w:r w:rsidRPr="00516F71">
              <w:rPr>
                <w:rFonts w:ascii="Times New Roman" w:hAnsi="Times New Roman" w:cs="Times New Roman"/>
                <w:sz w:val="24"/>
                <w:szCs w:val="24"/>
              </w:rPr>
              <w:t>Праздничное украшение кабинетов.</w:t>
            </w:r>
          </w:p>
        </w:tc>
        <w:tc>
          <w:tcPr>
            <w:tcW w:w="1212"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1-4</w:t>
            </w:r>
          </w:p>
        </w:tc>
        <w:tc>
          <w:tcPr>
            <w:tcW w:w="2303"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Сентябрь-май</w:t>
            </w:r>
          </w:p>
        </w:tc>
        <w:tc>
          <w:tcPr>
            <w:tcW w:w="3268"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eastAsia="Batang" w:hAnsi="Times New Roman" w:cs="Times New Roman"/>
                <w:sz w:val="24"/>
                <w:szCs w:val="24"/>
                <w:lang w:eastAsia="ru-RU"/>
              </w:rPr>
            </w:pPr>
            <w:r w:rsidRPr="00516F71">
              <w:rPr>
                <w:rFonts w:ascii="Times New Roman" w:eastAsia="Batang" w:hAnsi="Times New Roman" w:cs="Times New Roman"/>
                <w:sz w:val="24"/>
                <w:szCs w:val="24"/>
                <w:lang w:eastAsia="ru-RU"/>
              </w:rPr>
              <w:t>Классные руководители</w:t>
            </w:r>
          </w:p>
        </w:tc>
      </w:tr>
    </w:tbl>
    <w:p w:rsidR="001A4D60" w:rsidRPr="003A2000" w:rsidRDefault="001A4D60" w:rsidP="001A4D60">
      <w:pPr>
        <w:ind w:right="-1"/>
        <w:jc w:val="center"/>
        <w:rPr>
          <w:rFonts w:ascii="Times New Roman" w:eastAsia="№Е" w:hAnsi="Times New Roman" w:cs="Times New Roman"/>
          <w:b/>
          <w:sz w:val="24"/>
          <w:szCs w:val="24"/>
          <w:lang w:eastAsia="ru-RU"/>
        </w:rPr>
      </w:pPr>
      <w:r w:rsidRPr="003A2000">
        <w:rPr>
          <w:rFonts w:ascii="Times New Roman" w:eastAsia="№Е" w:hAnsi="Times New Roman" w:cs="Times New Roman"/>
          <w:b/>
          <w:sz w:val="24"/>
          <w:szCs w:val="24"/>
          <w:lang w:eastAsia="ru-RU"/>
        </w:rPr>
        <w:t>Работа с родителями</w:t>
      </w:r>
    </w:p>
    <w:tbl>
      <w:tblPr>
        <w:tblW w:w="0" w:type="auto"/>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756"/>
        <w:gridCol w:w="1183"/>
        <w:gridCol w:w="2272"/>
        <w:gridCol w:w="3083"/>
      </w:tblGrid>
      <w:tr w:rsidR="001A4D60" w:rsidRPr="00516F71" w:rsidTr="007C29FA">
        <w:tc>
          <w:tcPr>
            <w:tcW w:w="399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rPr>
                <w:rFonts w:ascii="Times New Roman" w:eastAsia="№Е" w:hAnsi="Times New Roman" w:cs="Times New Roman"/>
                <w:sz w:val="24"/>
                <w:szCs w:val="24"/>
                <w:lang w:eastAsia="ru-RU"/>
              </w:rPr>
            </w:pP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Дела, события, мероприятия</w:t>
            </w:r>
          </w:p>
        </w:tc>
        <w:tc>
          <w:tcPr>
            <w:tcW w:w="1212"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 xml:space="preserve">Классы </w:t>
            </w:r>
          </w:p>
        </w:tc>
        <w:tc>
          <w:tcPr>
            <w:tcW w:w="2303"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Ориентировочное</w:t>
            </w: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 xml:space="preserve">время </w:t>
            </w: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проведения</w:t>
            </w:r>
          </w:p>
        </w:tc>
        <w:tc>
          <w:tcPr>
            <w:tcW w:w="3268"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p>
          <w:p w:rsidR="001A4D60" w:rsidRPr="00516F71" w:rsidRDefault="001A4D60" w:rsidP="007C29FA">
            <w:pPr>
              <w:spacing w:after="0" w:line="240" w:lineRule="auto"/>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Ответственные</w:t>
            </w:r>
          </w:p>
        </w:tc>
      </w:tr>
      <w:tr w:rsidR="001A4D60" w:rsidRPr="00516F71" w:rsidTr="007C29FA">
        <w:tc>
          <w:tcPr>
            <w:tcW w:w="399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rPr>
                <w:rFonts w:ascii="Times New Roman" w:eastAsia="№Е" w:hAnsi="Times New Roman" w:cs="Times New Roman"/>
                <w:sz w:val="24"/>
                <w:szCs w:val="24"/>
                <w:lang w:eastAsia="ru-RU"/>
              </w:rPr>
            </w:pPr>
            <w:r w:rsidRPr="00516F71">
              <w:rPr>
                <w:rFonts w:ascii="Times New Roman" w:hAnsi="Times New Roman" w:cs="Times New Roman"/>
                <w:sz w:val="24"/>
                <w:szCs w:val="24"/>
              </w:rPr>
              <w:t>Участие родителей в проведении общешкольных, классных мероприятий: «Осенний бал</w:t>
            </w:r>
            <w:proofErr w:type="gramStart"/>
            <w:r w:rsidRPr="00516F71">
              <w:rPr>
                <w:rFonts w:ascii="Times New Roman" w:hAnsi="Times New Roman" w:cs="Times New Roman"/>
                <w:sz w:val="24"/>
                <w:szCs w:val="24"/>
              </w:rPr>
              <w:t>»,  «</w:t>
            </w:r>
            <w:proofErr w:type="gramEnd"/>
            <w:r w:rsidRPr="00516F71">
              <w:rPr>
                <w:rFonts w:ascii="Times New Roman" w:hAnsi="Times New Roman" w:cs="Times New Roman"/>
                <w:sz w:val="24"/>
                <w:szCs w:val="24"/>
              </w:rPr>
              <w:t>Бессмертный полк»,  «День матери»,</w:t>
            </w:r>
            <w:r w:rsidRPr="00516F71">
              <w:rPr>
                <w:rFonts w:ascii="Times New Roman" w:eastAsia="Arial Unicode MS" w:hAnsi="Times New Roman" w:cs="Times New Roman"/>
                <w:sz w:val="24"/>
                <w:szCs w:val="24"/>
              </w:rPr>
              <w:t xml:space="preserve"> новогодний праздник,  8 </w:t>
            </w:r>
            <w:r w:rsidRPr="00516F71">
              <w:rPr>
                <w:rFonts w:ascii="Times New Roman" w:eastAsia="Arial Unicode MS" w:hAnsi="Times New Roman" w:cs="Times New Roman"/>
                <w:sz w:val="24"/>
                <w:szCs w:val="24"/>
              </w:rPr>
              <w:lastRenderedPageBreak/>
              <w:t>марта, «Мама, папа, я – спортивная семья!», день знаний,  последний звонок</w:t>
            </w:r>
          </w:p>
        </w:tc>
        <w:tc>
          <w:tcPr>
            <w:tcW w:w="1212"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lastRenderedPageBreak/>
              <w:t>1-4</w:t>
            </w:r>
          </w:p>
        </w:tc>
        <w:tc>
          <w:tcPr>
            <w:tcW w:w="2303"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Сентябрь-май</w:t>
            </w:r>
          </w:p>
        </w:tc>
        <w:tc>
          <w:tcPr>
            <w:tcW w:w="3268"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rPr>
                <w:rFonts w:ascii="Times New Roman" w:eastAsia="Batang" w:hAnsi="Times New Roman" w:cs="Times New Roman"/>
                <w:sz w:val="24"/>
                <w:szCs w:val="24"/>
                <w:lang w:eastAsia="ru-RU"/>
              </w:rPr>
            </w:pPr>
            <w:r w:rsidRPr="00516F71">
              <w:rPr>
                <w:rFonts w:ascii="Times New Roman" w:eastAsia="Batang" w:hAnsi="Times New Roman" w:cs="Times New Roman"/>
                <w:sz w:val="24"/>
                <w:szCs w:val="24"/>
                <w:lang w:eastAsia="ru-RU"/>
              </w:rPr>
              <w:t>ЗДВР, классные руководители</w:t>
            </w:r>
          </w:p>
        </w:tc>
      </w:tr>
      <w:tr w:rsidR="001A4D60" w:rsidRPr="00516F71" w:rsidTr="007C29FA">
        <w:tc>
          <w:tcPr>
            <w:tcW w:w="399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rPr>
                <w:rFonts w:ascii="Times New Roman" w:eastAsia="№Е" w:hAnsi="Times New Roman" w:cs="Times New Roman"/>
                <w:sz w:val="24"/>
                <w:szCs w:val="24"/>
                <w:lang w:eastAsia="ru-RU"/>
              </w:rPr>
            </w:pPr>
            <w:r w:rsidRPr="00516F71">
              <w:rPr>
                <w:rFonts w:ascii="Times New Roman" w:hAnsi="Times New Roman" w:cs="Times New Roman"/>
                <w:sz w:val="24"/>
                <w:szCs w:val="24"/>
              </w:rPr>
              <w:t>Общешкольное родительское собрание</w:t>
            </w:r>
          </w:p>
        </w:tc>
        <w:tc>
          <w:tcPr>
            <w:tcW w:w="1212"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1-4</w:t>
            </w:r>
          </w:p>
        </w:tc>
        <w:tc>
          <w:tcPr>
            <w:tcW w:w="2303"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 раз/четверть</w:t>
            </w:r>
          </w:p>
        </w:tc>
        <w:tc>
          <w:tcPr>
            <w:tcW w:w="3268"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Batang" w:hAnsi="Times New Roman" w:cs="Times New Roman"/>
                <w:sz w:val="24"/>
                <w:szCs w:val="24"/>
                <w:lang w:eastAsia="ru-RU"/>
              </w:rPr>
            </w:pPr>
            <w:r w:rsidRPr="00516F71">
              <w:rPr>
                <w:rFonts w:ascii="Times New Roman" w:eastAsia="Batang" w:hAnsi="Times New Roman" w:cs="Times New Roman"/>
                <w:sz w:val="24"/>
                <w:szCs w:val="24"/>
                <w:lang w:eastAsia="ru-RU"/>
              </w:rPr>
              <w:t>Директор школы, ЗДВР, классные руководители</w:t>
            </w:r>
          </w:p>
        </w:tc>
      </w:tr>
      <w:tr w:rsidR="001A4D60" w:rsidRPr="00516F71" w:rsidTr="007C29FA">
        <w:tc>
          <w:tcPr>
            <w:tcW w:w="399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rPr>
                <w:rFonts w:ascii="Times New Roman" w:hAnsi="Times New Roman" w:cs="Times New Roman"/>
                <w:sz w:val="24"/>
                <w:szCs w:val="24"/>
              </w:rPr>
            </w:pPr>
            <w:r w:rsidRPr="00516F71">
              <w:rPr>
                <w:rFonts w:ascii="Times New Roman" w:hAnsi="Times New Roman" w:cs="Times New Roman"/>
                <w:sz w:val="24"/>
                <w:szCs w:val="24"/>
              </w:rPr>
              <w:t>Педагогическое просвещение родителей по вопросам воспитания детей</w:t>
            </w:r>
          </w:p>
        </w:tc>
        <w:tc>
          <w:tcPr>
            <w:tcW w:w="1212"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1-4</w:t>
            </w:r>
          </w:p>
        </w:tc>
        <w:tc>
          <w:tcPr>
            <w:tcW w:w="2303"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 раз/четверть</w:t>
            </w:r>
          </w:p>
        </w:tc>
        <w:tc>
          <w:tcPr>
            <w:tcW w:w="3268"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Batang" w:hAnsi="Times New Roman" w:cs="Times New Roman"/>
                <w:sz w:val="24"/>
                <w:szCs w:val="24"/>
                <w:lang w:eastAsia="ru-RU"/>
              </w:rPr>
            </w:pPr>
            <w:r w:rsidRPr="00516F71">
              <w:rPr>
                <w:rFonts w:ascii="Times New Roman" w:eastAsia="Batang" w:hAnsi="Times New Roman" w:cs="Times New Roman"/>
                <w:sz w:val="24"/>
                <w:szCs w:val="24"/>
                <w:lang w:eastAsia="ru-RU"/>
              </w:rPr>
              <w:t>Классные руководители</w:t>
            </w:r>
          </w:p>
        </w:tc>
      </w:tr>
      <w:tr w:rsidR="001A4D60" w:rsidRPr="00516F71" w:rsidTr="007C29FA">
        <w:tc>
          <w:tcPr>
            <w:tcW w:w="399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rPr>
                <w:rFonts w:ascii="Times New Roman" w:hAnsi="Times New Roman" w:cs="Times New Roman"/>
                <w:sz w:val="24"/>
                <w:szCs w:val="24"/>
              </w:rPr>
            </w:pPr>
            <w:r w:rsidRPr="00516F71">
              <w:rPr>
                <w:rFonts w:ascii="Times New Roman" w:hAnsi="Times New Roman" w:cs="Times New Roman"/>
                <w:sz w:val="24"/>
                <w:szCs w:val="24"/>
              </w:rPr>
              <w:t>Информационное оповещение через школьный сайт</w:t>
            </w:r>
          </w:p>
        </w:tc>
        <w:tc>
          <w:tcPr>
            <w:tcW w:w="1212"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1-4</w:t>
            </w:r>
          </w:p>
        </w:tc>
        <w:tc>
          <w:tcPr>
            <w:tcW w:w="2303"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Сентябрь-май</w:t>
            </w:r>
          </w:p>
        </w:tc>
        <w:tc>
          <w:tcPr>
            <w:tcW w:w="3268"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rPr>
                <w:rFonts w:ascii="Times New Roman" w:eastAsia="Batang" w:hAnsi="Times New Roman" w:cs="Times New Roman"/>
                <w:sz w:val="24"/>
                <w:szCs w:val="24"/>
                <w:lang w:eastAsia="ru-RU"/>
              </w:rPr>
            </w:pPr>
            <w:r w:rsidRPr="00516F71">
              <w:rPr>
                <w:rFonts w:ascii="Times New Roman" w:eastAsia="Batang" w:hAnsi="Times New Roman" w:cs="Times New Roman"/>
                <w:sz w:val="24"/>
                <w:szCs w:val="24"/>
                <w:lang w:eastAsia="ru-RU"/>
              </w:rPr>
              <w:t>ЗДВР</w:t>
            </w:r>
          </w:p>
        </w:tc>
      </w:tr>
      <w:tr w:rsidR="001A4D60" w:rsidRPr="00516F71" w:rsidTr="007C29FA">
        <w:tc>
          <w:tcPr>
            <w:tcW w:w="399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eastAsia="№Е" w:hAnsi="Times New Roman" w:cs="Times New Roman"/>
                <w:sz w:val="24"/>
                <w:szCs w:val="24"/>
                <w:lang w:eastAsia="ru-RU"/>
              </w:rPr>
            </w:pPr>
            <w:r w:rsidRPr="00516F71">
              <w:rPr>
                <w:rFonts w:ascii="Times New Roman" w:hAnsi="Times New Roman" w:cs="Times New Roman"/>
                <w:sz w:val="24"/>
                <w:szCs w:val="24"/>
              </w:rPr>
              <w:t>Индивидуальные консультации</w:t>
            </w:r>
          </w:p>
        </w:tc>
        <w:tc>
          <w:tcPr>
            <w:tcW w:w="1212"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1-4</w:t>
            </w:r>
          </w:p>
        </w:tc>
        <w:tc>
          <w:tcPr>
            <w:tcW w:w="2303"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Сентябрь-май</w:t>
            </w:r>
          </w:p>
        </w:tc>
        <w:tc>
          <w:tcPr>
            <w:tcW w:w="3268"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eastAsia="Batang" w:hAnsi="Times New Roman" w:cs="Times New Roman"/>
                <w:sz w:val="24"/>
                <w:szCs w:val="24"/>
                <w:lang w:eastAsia="ru-RU"/>
              </w:rPr>
            </w:pPr>
            <w:r w:rsidRPr="00516F71">
              <w:rPr>
                <w:rFonts w:ascii="Times New Roman" w:eastAsia="Batang" w:hAnsi="Times New Roman" w:cs="Times New Roman"/>
                <w:sz w:val="24"/>
                <w:szCs w:val="24"/>
                <w:lang w:eastAsia="ru-RU"/>
              </w:rPr>
              <w:t>Классные руководители</w:t>
            </w:r>
          </w:p>
        </w:tc>
      </w:tr>
      <w:tr w:rsidR="001A4D60" w:rsidRPr="00516F71" w:rsidTr="007C29FA">
        <w:tc>
          <w:tcPr>
            <w:tcW w:w="399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7"/>
              <w:ind w:firstLine="0"/>
              <w:jc w:val="left"/>
              <w:rPr>
                <w:sz w:val="24"/>
                <w:szCs w:val="24"/>
              </w:rPr>
            </w:pPr>
            <w:r w:rsidRPr="00516F71">
              <w:rPr>
                <w:sz w:val="24"/>
                <w:szCs w:val="24"/>
              </w:rPr>
              <w:t>Совместные с детьми походы, экскурсии.</w:t>
            </w:r>
          </w:p>
        </w:tc>
        <w:tc>
          <w:tcPr>
            <w:tcW w:w="1212"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1-4</w:t>
            </w:r>
          </w:p>
        </w:tc>
        <w:tc>
          <w:tcPr>
            <w:tcW w:w="2303"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Сентябрь-май</w:t>
            </w:r>
          </w:p>
        </w:tc>
        <w:tc>
          <w:tcPr>
            <w:tcW w:w="3268"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eastAsia="Batang" w:hAnsi="Times New Roman" w:cs="Times New Roman"/>
                <w:sz w:val="24"/>
                <w:szCs w:val="24"/>
                <w:lang w:eastAsia="ru-RU"/>
              </w:rPr>
            </w:pPr>
            <w:r w:rsidRPr="00516F71">
              <w:rPr>
                <w:rFonts w:ascii="Times New Roman" w:eastAsia="Batang" w:hAnsi="Times New Roman" w:cs="Times New Roman"/>
                <w:sz w:val="24"/>
                <w:szCs w:val="24"/>
                <w:lang w:eastAsia="ru-RU"/>
              </w:rPr>
              <w:t>Классные руководители</w:t>
            </w:r>
          </w:p>
        </w:tc>
      </w:tr>
      <w:tr w:rsidR="001A4D60" w:rsidRPr="00516F71" w:rsidTr="007C29FA">
        <w:tc>
          <w:tcPr>
            <w:tcW w:w="3990"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pStyle w:val="ParaAttribute3"/>
              <w:wordWrap/>
              <w:jc w:val="left"/>
              <w:rPr>
                <w:spacing w:val="-6"/>
                <w:sz w:val="24"/>
                <w:szCs w:val="24"/>
              </w:rPr>
            </w:pPr>
            <w:r w:rsidRPr="00516F71">
              <w:rPr>
                <w:spacing w:val="-6"/>
                <w:sz w:val="24"/>
                <w:szCs w:val="24"/>
              </w:rPr>
              <w:t xml:space="preserve">Работа Совета профилактики с </w:t>
            </w:r>
          </w:p>
          <w:p w:rsidR="001A4D60" w:rsidRPr="00516F71" w:rsidRDefault="001A4D60" w:rsidP="007C29FA">
            <w:pPr>
              <w:pStyle w:val="ParaAttribute3"/>
              <w:wordWrap/>
              <w:jc w:val="left"/>
              <w:rPr>
                <w:spacing w:val="-6"/>
                <w:sz w:val="24"/>
                <w:szCs w:val="24"/>
              </w:rPr>
            </w:pPr>
            <w:proofErr w:type="gramStart"/>
            <w:r w:rsidRPr="00516F71">
              <w:rPr>
                <w:spacing w:val="-6"/>
                <w:sz w:val="24"/>
                <w:szCs w:val="24"/>
              </w:rPr>
              <w:t>неблагополучными  семьями</w:t>
            </w:r>
            <w:proofErr w:type="gramEnd"/>
            <w:r w:rsidRPr="00516F71">
              <w:rPr>
                <w:spacing w:val="-6"/>
                <w:sz w:val="24"/>
                <w:szCs w:val="24"/>
              </w:rPr>
              <w:t xml:space="preserve">  по вопросам воспитания, обучения детей</w:t>
            </w:r>
          </w:p>
        </w:tc>
        <w:tc>
          <w:tcPr>
            <w:tcW w:w="1212"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1-4</w:t>
            </w:r>
          </w:p>
        </w:tc>
        <w:tc>
          <w:tcPr>
            <w:tcW w:w="2303"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hAnsi="Times New Roman" w:cs="Times New Roman"/>
                <w:sz w:val="24"/>
                <w:szCs w:val="24"/>
              </w:rPr>
            </w:pPr>
            <w:r w:rsidRPr="00516F71">
              <w:rPr>
                <w:rFonts w:ascii="Times New Roman" w:eastAsia="№Е" w:hAnsi="Times New Roman" w:cs="Times New Roman"/>
                <w:sz w:val="24"/>
                <w:szCs w:val="24"/>
                <w:lang w:eastAsia="ru-RU"/>
              </w:rPr>
              <w:t>Сентябрь-май</w:t>
            </w:r>
          </w:p>
        </w:tc>
        <w:tc>
          <w:tcPr>
            <w:tcW w:w="3268" w:type="dxa"/>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rPr>
                <w:rFonts w:ascii="Times New Roman" w:eastAsia="Batang" w:hAnsi="Times New Roman" w:cs="Times New Roman"/>
                <w:sz w:val="24"/>
                <w:szCs w:val="24"/>
                <w:lang w:eastAsia="ru-RU"/>
              </w:rPr>
            </w:pPr>
            <w:r w:rsidRPr="00516F71">
              <w:rPr>
                <w:rFonts w:ascii="Times New Roman" w:eastAsia="Batang" w:hAnsi="Times New Roman" w:cs="Times New Roman"/>
                <w:sz w:val="24"/>
                <w:szCs w:val="24"/>
                <w:lang w:eastAsia="ru-RU"/>
              </w:rPr>
              <w:t xml:space="preserve">Председатель Совета, классные руководители, родители. </w:t>
            </w:r>
          </w:p>
        </w:tc>
      </w:tr>
      <w:tr w:rsidR="001A4D60" w:rsidRPr="00516F71" w:rsidTr="007C29FA">
        <w:tc>
          <w:tcPr>
            <w:tcW w:w="10773" w:type="dxa"/>
            <w:gridSpan w:val="4"/>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Классное руководство</w:t>
            </w:r>
          </w:p>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(согласно индивидуальным планам работы</w:t>
            </w:r>
          </w:p>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классных руководителей)</w:t>
            </w:r>
          </w:p>
        </w:tc>
      </w:tr>
      <w:tr w:rsidR="001A4D60" w:rsidRPr="00516F71" w:rsidTr="007C29FA">
        <w:tc>
          <w:tcPr>
            <w:tcW w:w="10773" w:type="dxa"/>
            <w:gridSpan w:val="4"/>
            <w:tcBorders>
              <w:top w:val="single" w:sz="4" w:space="0" w:color="000000"/>
              <w:left w:val="single" w:sz="4" w:space="0" w:color="000000"/>
              <w:bottom w:val="single" w:sz="4" w:space="0" w:color="000000"/>
              <w:right w:val="single" w:sz="4" w:space="0" w:color="000000"/>
            </w:tcBorders>
          </w:tcPr>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Школьный урок</w:t>
            </w:r>
          </w:p>
          <w:p w:rsidR="001A4D60" w:rsidRPr="00516F71" w:rsidRDefault="001A4D60" w:rsidP="007C29FA">
            <w:pPr>
              <w:ind w:right="-1"/>
              <w:jc w:val="center"/>
              <w:rPr>
                <w:rFonts w:ascii="Times New Roman" w:eastAsia="№Е" w:hAnsi="Times New Roman" w:cs="Times New Roman"/>
                <w:sz w:val="24"/>
                <w:szCs w:val="24"/>
                <w:lang w:eastAsia="ru-RU"/>
              </w:rPr>
            </w:pPr>
            <w:r w:rsidRPr="00516F71">
              <w:rPr>
                <w:rFonts w:ascii="Times New Roman" w:eastAsia="№Е" w:hAnsi="Times New Roman" w:cs="Times New Roman"/>
                <w:sz w:val="24"/>
                <w:szCs w:val="24"/>
                <w:lang w:eastAsia="ru-RU"/>
              </w:rPr>
              <w:t>(согласно индивидуальным по планам работы учителей-предметников)</w:t>
            </w:r>
          </w:p>
        </w:tc>
      </w:tr>
    </w:tbl>
    <w:p w:rsidR="001A4D60" w:rsidRPr="00516F71" w:rsidRDefault="001A4D60" w:rsidP="001A4D60">
      <w:pPr>
        <w:rPr>
          <w:rFonts w:ascii="Times New Roman" w:hAnsi="Times New Roman" w:cs="Times New Roman"/>
          <w:sz w:val="24"/>
          <w:szCs w:val="24"/>
        </w:rPr>
      </w:pPr>
    </w:p>
    <w:p w:rsidR="001A4D60" w:rsidRDefault="001A4D60" w:rsidP="001A4D60"/>
    <w:p w:rsidR="001A4D60" w:rsidRDefault="001A4D60" w:rsidP="001A4D60"/>
    <w:p w:rsidR="001A4D60" w:rsidRDefault="001A4D60" w:rsidP="001A4D60"/>
    <w:p w:rsidR="001A4D60" w:rsidRDefault="001A4D60" w:rsidP="001A4D60"/>
    <w:p w:rsidR="001A4D60" w:rsidRDefault="001A4D60" w:rsidP="001A4D60"/>
    <w:p w:rsidR="001A4D60" w:rsidRDefault="001A4D60" w:rsidP="001A4D60"/>
    <w:p w:rsidR="001A4D60" w:rsidRDefault="001A4D60" w:rsidP="001A4D60"/>
    <w:p w:rsidR="001A4D60" w:rsidRDefault="001A4D60" w:rsidP="001A4D60"/>
    <w:p w:rsidR="001A4D60" w:rsidRDefault="001A4D60" w:rsidP="001A4D60"/>
    <w:p w:rsidR="001A4D60" w:rsidRDefault="001A4D60" w:rsidP="001A4D60"/>
    <w:p w:rsidR="001A4D60" w:rsidRDefault="001A4D60" w:rsidP="001A4D60"/>
    <w:p w:rsidR="001A4D60" w:rsidRDefault="001A4D60" w:rsidP="001A4D60"/>
    <w:p w:rsidR="001A4D60" w:rsidRDefault="001A4D60" w:rsidP="001A4D60"/>
    <w:p w:rsidR="001A4D60" w:rsidRDefault="001A4D60" w:rsidP="001A4D60"/>
    <w:p w:rsidR="001A4D60" w:rsidRDefault="001A4D60" w:rsidP="001A4D60"/>
    <w:p w:rsidR="001A4D60" w:rsidRDefault="001A4D60" w:rsidP="001A4D60">
      <w:pPr>
        <w:tabs>
          <w:tab w:val="left" w:pos="3720"/>
        </w:tabs>
        <w:rPr>
          <w:rFonts w:ascii="Times New Roman" w:hAnsi="Times New Roman" w:cs="Times New Roman"/>
          <w:sz w:val="24"/>
          <w:szCs w:val="24"/>
        </w:rPr>
      </w:pPr>
    </w:p>
    <w:p w:rsidR="001A4D60" w:rsidRPr="00744E49" w:rsidRDefault="001A4D60" w:rsidP="001A4D60">
      <w:pPr>
        <w:tabs>
          <w:tab w:val="left" w:pos="3720"/>
        </w:tabs>
        <w:rPr>
          <w:rFonts w:ascii="Times New Roman" w:hAnsi="Times New Roman" w:cs="Times New Roman"/>
          <w:sz w:val="24"/>
          <w:szCs w:val="24"/>
        </w:rPr>
      </w:pPr>
    </w:p>
    <w:p w:rsidR="001A4D60" w:rsidRPr="00744E49" w:rsidRDefault="001A4D60" w:rsidP="001A4D60">
      <w:pPr>
        <w:tabs>
          <w:tab w:val="left" w:pos="3720"/>
        </w:tabs>
        <w:rPr>
          <w:rFonts w:ascii="Times New Roman" w:hAnsi="Times New Roman" w:cs="Times New Roman"/>
          <w:sz w:val="24"/>
          <w:szCs w:val="24"/>
        </w:rPr>
      </w:pPr>
    </w:p>
    <w:tbl>
      <w:tblPr>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962"/>
        <w:gridCol w:w="992"/>
        <w:gridCol w:w="1559"/>
        <w:gridCol w:w="2126"/>
      </w:tblGrid>
      <w:tr w:rsidR="001A4D60" w:rsidRPr="00744E49" w:rsidTr="007C29FA">
        <w:tc>
          <w:tcPr>
            <w:tcW w:w="9639" w:type="dxa"/>
            <w:gridSpan w:val="4"/>
            <w:tcBorders>
              <w:top w:val="single" w:sz="4" w:space="0" w:color="000000"/>
              <w:left w:val="single" w:sz="4" w:space="0" w:color="000000"/>
              <w:bottom w:val="single" w:sz="4" w:space="0" w:color="000000"/>
              <w:right w:val="single" w:sz="4" w:space="0" w:color="000000"/>
            </w:tcBorders>
            <w:shd w:val="solid" w:color="D9D9D9" w:fill="FFFFFF"/>
          </w:tcPr>
          <w:p w:rsidR="001A4D60" w:rsidRPr="00744E49" w:rsidRDefault="001A4D60" w:rsidP="007C29FA">
            <w:pPr>
              <w:ind w:right="-1"/>
              <w:jc w:val="center"/>
              <w:rPr>
                <w:rFonts w:ascii="Times New Roman" w:eastAsia="№Е" w:hAnsi="Times New Roman" w:cs="Times New Roman"/>
                <w:color w:val="000000"/>
                <w:sz w:val="24"/>
                <w:szCs w:val="24"/>
                <w:lang w:eastAsia="ru-RU"/>
              </w:rPr>
            </w:pPr>
          </w:p>
          <w:p w:rsidR="001A4D60" w:rsidRPr="00744E49" w:rsidRDefault="001A4D60" w:rsidP="007C29FA">
            <w:pPr>
              <w:ind w:right="-1"/>
              <w:jc w:val="center"/>
              <w:rPr>
                <w:rFonts w:ascii="Times New Roman" w:eastAsia="№Е" w:hAnsi="Times New Roman" w:cs="Times New Roman"/>
                <w:b/>
                <w:bCs/>
                <w:caps/>
                <w:color w:val="000000"/>
                <w:sz w:val="24"/>
                <w:szCs w:val="24"/>
                <w:lang w:eastAsia="ru-RU"/>
              </w:rPr>
            </w:pPr>
            <w:r w:rsidRPr="00744E49">
              <w:rPr>
                <w:rFonts w:ascii="Times New Roman" w:eastAsia="№Е" w:hAnsi="Times New Roman" w:cs="Times New Roman"/>
                <w:b/>
                <w:bCs/>
                <w:caps/>
                <w:color w:val="000000"/>
                <w:sz w:val="24"/>
                <w:szCs w:val="24"/>
                <w:lang w:eastAsia="ru-RU"/>
              </w:rPr>
              <w:t xml:space="preserve">План воспитательной работы школы </w:t>
            </w:r>
          </w:p>
          <w:p w:rsidR="001A4D60" w:rsidRPr="00744E49" w:rsidRDefault="001A4D60" w:rsidP="007C29FA">
            <w:pPr>
              <w:widowControl w:val="0"/>
              <w:wordWrap w:val="0"/>
              <w:spacing w:after="0" w:line="240" w:lineRule="auto"/>
              <w:ind w:right="-1"/>
              <w:jc w:val="center"/>
              <w:rPr>
                <w:rFonts w:ascii="Times New Roman" w:eastAsia="№Е" w:hAnsi="Times New Roman" w:cs="Times New Roman"/>
                <w:b/>
                <w:bCs/>
                <w:caps/>
                <w:color w:val="00000A"/>
                <w:sz w:val="24"/>
                <w:szCs w:val="24"/>
                <w:lang w:eastAsia="ru-RU"/>
              </w:rPr>
            </w:pPr>
            <w:r w:rsidRPr="00744E49">
              <w:rPr>
                <w:rFonts w:ascii="Times New Roman" w:eastAsia="Batang" w:hAnsi="Times New Roman" w:cs="Times New Roman"/>
                <w:b/>
                <w:bCs/>
                <w:caps/>
                <w:color w:val="00000A"/>
                <w:sz w:val="24"/>
                <w:szCs w:val="24"/>
                <w:lang w:eastAsia="ru-RU"/>
              </w:rPr>
              <w:t>МБОУ «Чарлинская средняя школа»</w:t>
            </w:r>
          </w:p>
          <w:p w:rsidR="001A4D60" w:rsidRPr="00744E49" w:rsidRDefault="001A4D60" w:rsidP="007C29FA">
            <w:pPr>
              <w:ind w:right="-1"/>
              <w:jc w:val="center"/>
              <w:rPr>
                <w:rFonts w:ascii="Times New Roman" w:eastAsia="№Е" w:hAnsi="Times New Roman" w:cs="Times New Roman"/>
                <w:b/>
                <w:bCs/>
                <w:caps/>
                <w:color w:val="000000"/>
                <w:sz w:val="24"/>
                <w:szCs w:val="24"/>
                <w:lang w:eastAsia="ru-RU"/>
              </w:rPr>
            </w:pPr>
            <w:r w:rsidRPr="00744E49">
              <w:rPr>
                <w:rFonts w:ascii="Times New Roman" w:eastAsia="№Е" w:hAnsi="Times New Roman" w:cs="Times New Roman"/>
                <w:b/>
                <w:bCs/>
                <w:caps/>
                <w:color w:val="000000"/>
                <w:sz w:val="24"/>
                <w:szCs w:val="24"/>
                <w:lang w:eastAsia="ru-RU"/>
              </w:rPr>
              <w:t>на 2020-2021 учебный год</w:t>
            </w:r>
          </w:p>
          <w:p w:rsidR="001A4D60" w:rsidRPr="00744E49" w:rsidRDefault="001A4D60" w:rsidP="007C29FA">
            <w:pPr>
              <w:ind w:right="-1"/>
              <w:jc w:val="center"/>
              <w:rPr>
                <w:rFonts w:ascii="Times New Roman" w:eastAsia="№Е" w:hAnsi="Times New Roman" w:cs="Times New Roman"/>
                <w:b/>
                <w:bCs/>
                <w:caps/>
                <w:color w:val="000000"/>
                <w:sz w:val="24"/>
                <w:szCs w:val="24"/>
                <w:lang w:eastAsia="ru-RU"/>
              </w:rPr>
            </w:pPr>
            <w:r w:rsidRPr="00744E49">
              <w:rPr>
                <w:rFonts w:ascii="Times New Roman" w:eastAsia="№Е" w:hAnsi="Times New Roman" w:cs="Times New Roman"/>
                <w:b/>
                <w:bCs/>
                <w:caps/>
                <w:color w:val="000000"/>
                <w:sz w:val="24"/>
                <w:szCs w:val="24"/>
                <w:lang w:eastAsia="ru-RU"/>
              </w:rPr>
              <w:t>5-9 классы ООО</w:t>
            </w:r>
          </w:p>
        </w:tc>
      </w:tr>
      <w:tr w:rsidR="001A4D60" w:rsidRPr="00744E49" w:rsidTr="007C29FA">
        <w:tc>
          <w:tcPr>
            <w:tcW w:w="9639" w:type="dxa"/>
            <w:gridSpan w:val="4"/>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b/>
                <w:sz w:val="24"/>
                <w:szCs w:val="24"/>
                <w:lang w:eastAsia="ru-RU"/>
              </w:rPr>
            </w:pPr>
            <w:r w:rsidRPr="00744E49">
              <w:rPr>
                <w:rFonts w:ascii="Times New Roman" w:eastAsia="№Е" w:hAnsi="Times New Roman" w:cs="Times New Roman"/>
                <w:b/>
                <w:color w:val="000000"/>
                <w:sz w:val="24"/>
                <w:szCs w:val="24"/>
                <w:lang w:eastAsia="ru-RU"/>
              </w:rPr>
              <w:t>Ключевые общешкольные дела</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rPr>
                <w:rFonts w:ascii="Times New Roman" w:eastAsia="№Е" w:hAnsi="Times New Roman" w:cs="Times New Roman"/>
                <w:color w:val="000000"/>
                <w:sz w:val="24"/>
                <w:szCs w:val="24"/>
                <w:lang w:eastAsia="ru-RU"/>
              </w:rPr>
            </w:pP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sz w:val="24"/>
                <w:szCs w:val="24"/>
                <w:lang w:eastAsia="ru-RU"/>
              </w:rPr>
              <w:t>Дела</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Классы </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     Время </w:t>
            </w: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проведения</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Ответственные</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widowControl w:val="0"/>
              <w:wordWrap w:val="0"/>
              <w:spacing w:after="0" w:line="240" w:lineRule="auto"/>
              <w:ind w:right="-1"/>
              <w:jc w:val="both"/>
              <w:rPr>
                <w:rFonts w:ascii="Times New Roman" w:eastAsia="№Е" w:hAnsi="Times New Roman" w:cs="Times New Roman"/>
                <w:sz w:val="24"/>
                <w:szCs w:val="24"/>
                <w:lang w:eastAsia="ru-RU"/>
              </w:rPr>
            </w:pPr>
            <w:r w:rsidRPr="00744E49">
              <w:rPr>
                <w:rFonts w:ascii="Times New Roman" w:eastAsia="№Е" w:hAnsi="Times New Roman" w:cs="Times New Roman"/>
                <w:sz w:val="24"/>
                <w:szCs w:val="24"/>
                <w:lang w:eastAsia="ru-RU"/>
              </w:rPr>
              <w:t>Праздник «День Знаний»</w:t>
            </w:r>
          </w:p>
          <w:p w:rsidR="001A4D60" w:rsidRPr="00744E49" w:rsidRDefault="001A4D60" w:rsidP="007C29FA">
            <w:pPr>
              <w:widowControl w:val="0"/>
              <w:wordWrap w:val="0"/>
              <w:spacing w:after="0" w:line="240" w:lineRule="auto"/>
              <w:ind w:right="-1"/>
              <w:jc w:val="both"/>
              <w:rPr>
                <w:rFonts w:ascii="Times New Roman" w:eastAsia="№Е" w:hAnsi="Times New Roman" w:cs="Times New Roman"/>
                <w:sz w:val="24"/>
                <w:szCs w:val="24"/>
                <w:lang w:eastAsia="ru-RU"/>
              </w:rPr>
            </w:pPr>
            <w:r w:rsidRPr="00744E49">
              <w:rPr>
                <w:rFonts w:ascii="Times New Roman" w:eastAsia="№Е" w:hAnsi="Times New Roman" w:cs="Times New Roman"/>
                <w:sz w:val="24"/>
                <w:szCs w:val="24"/>
                <w:lang w:eastAsia="ru-RU"/>
              </w:rPr>
              <w:t>Торжественная линейка</w:t>
            </w:r>
          </w:p>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hAnsi="Times New Roman" w:cs="Times New Roman"/>
                <w:sz w:val="24"/>
                <w:szCs w:val="24"/>
              </w:rPr>
              <w:t>Урок ОБЖ</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rPr>
                <w:rFonts w:ascii="Times New Roman" w:hAnsi="Times New Roman" w:cs="Times New Roman"/>
                <w:sz w:val="24"/>
                <w:szCs w:val="24"/>
                <w:lang w:eastAsia="ru-RU"/>
              </w:rPr>
            </w:pPr>
            <w:r w:rsidRPr="00744E49">
              <w:rPr>
                <w:rFonts w:ascii="Times New Roman" w:hAnsi="Times New Roman" w:cs="Times New Roman"/>
                <w:sz w:val="24"/>
                <w:szCs w:val="24"/>
                <w:lang w:eastAsia="ru-RU"/>
              </w:rPr>
              <w:t>сентябрь</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ЗДВР, 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hAnsi="Times New Roman" w:cs="Times New Roman"/>
                <w:color w:val="000000"/>
                <w:sz w:val="24"/>
                <w:szCs w:val="24"/>
              </w:rPr>
            </w:pPr>
            <w:r w:rsidRPr="00744E49">
              <w:rPr>
                <w:rFonts w:ascii="Times New Roman" w:hAnsi="Times New Roman" w:cs="Times New Roman"/>
                <w:sz w:val="24"/>
                <w:szCs w:val="24"/>
              </w:rPr>
              <w:t xml:space="preserve">Мероприятия месячников </w:t>
            </w:r>
            <w:proofErr w:type="gramStart"/>
            <w:r w:rsidRPr="00744E49">
              <w:rPr>
                <w:rFonts w:ascii="Times New Roman" w:hAnsi="Times New Roman" w:cs="Times New Roman"/>
                <w:sz w:val="24"/>
                <w:szCs w:val="24"/>
              </w:rPr>
              <w:t>безопасности  и</w:t>
            </w:r>
            <w:proofErr w:type="gramEnd"/>
            <w:r w:rsidRPr="00744E49">
              <w:rPr>
                <w:rFonts w:ascii="Times New Roman" w:hAnsi="Times New Roman" w:cs="Times New Roman"/>
                <w:sz w:val="24"/>
                <w:szCs w:val="24"/>
              </w:rPr>
              <w:t xml:space="preserve"> гражданской защиты детей (</w:t>
            </w:r>
            <w:r w:rsidRPr="00744E49">
              <w:rPr>
                <w:rFonts w:ascii="Times New Roman" w:eastAsia="Calibri" w:hAnsi="Times New Roman" w:cs="Times New Roman"/>
                <w:sz w:val="24"/>
                <w:szCs w:val="24"/>
              </w:rPr>
              <w:t xml:space="preserve">по профилактике ДДТТ, пожарной безопасности, экстремизма, терроризма, разработка   схемы-маршрута «Дом-школа-дом», </w:t>
            </w:r>
            <w:r w:rsidRPr="00744E49">
              <w:rPr>
                <w:rFonts w:ascii="Times New Roman" w:hAnsi="Times New Roman" w:cs="Times New Roman"/>
                <w:sz w:val="24"/>
                <w:szCs w:val="24"/>
              </w:rPr>
              <w:t>учебно-тренировочная  эвакуация учащихся из здания)</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rPr>
                <w:rFonts w:ascii="Times New Roman" w:hAnsi="Times New Roman" w:cs="Times New Roman"/>
                <w:sz w:val="24"/>
                <w:szCs w:val="24"/>
                <w:lang w:eastAsia="ru-RU"/>
              </w:rPr>
            </w:pPr>
            <w:r w:rsidRPr="00744E49">
              <w:rPr>
                <w:rFonts w:ascii="Times New Roman" w:hAnsi="Times New Roman" w:cs="Times New Roman"/>
                <w:sz w:val="24"/>
                <w:szCs w:val="24"/>
                <w:lang w:eastAsia="ru-RU"/>
              </w:rPr>
              <w:t>сентябрь</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Заместитель директора по ВР, классные руководители, учитель ОБЖ</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Е" w:hAnsi="Times New Roman" w:cs="Times New Roman"/>
                <w:color w:val="000000"/>
                <w:sz w:val="24"/>
                <w:szCs w:val="24"/>
                <w:lang w:eastAsia="ru-RU"/>
              </w:rPr>
            </w:pPr>
            <w:r w:rsidRPr="00744E49">
              <w:rPr>
                <w:rFonts w:ascii="Times New Roman" w:hAnsi="Times New Roman" w:cs="Times New Roman"/>
                <w:sz w:val="24"/>
                <w:szCs w:val="24"/>
              </w:rPr>
              <w:t>Открытие школьной спартакиады. Осенний День Здоровья</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rPr>
                <w:rFonts w:ascii="Times New Roman" w:hAnsi="Times New Roman" w:cs="Times New Roman"/>
                <w:sz w:val="24"/>
                <w:szCs w:val="24"/>
                <w:lang w:eastAsia="ru-RU"/>
              </w:rPr>
            </w:pPr>
            <w:r w:rsidRPr="00744E49">
              <w:rPr>
                <w:rFonts w:ascii="Times New Roman" w:hAnsi="Times New Roman" w:cs="Times New Roman"/>
                <w:sz w:val="24"/>
                <w:szCs w:val="24"/>
                <w:lang w:eastAsia="ru-RU"/>
              </w:rPr>
              <w:t>сентябрь</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Учитель физкультуры</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rPr>
            </w:pPr>
            <w:r w:rsidRPr="00744E49">
              <w:rPr>
                <w:rFonts w:ascii="Times New Roman" w:hAnsi="Times New Roman" w:cs="Times New Roman"/>
                <w:sz w:val="24"/>
                <w:szCs w:val="24"/>
              </w:rPr>
              <w:t>«Посвящение в пятиклассники»</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rPr>
                <w:rFonts w:ascii="Times New Roman" w:hAnsi="Times New Roman" w:cs="Times New Roman"/>
                <w:sz w:val="24"/>
                <w:szCs w:val="24"/>
                <w:lang w:eastAsia="ru-RU"/>
              </w:rPr>
            </w:pPr>
            <w:r w:rsidRPr="00744E49">
              <w:rPr>
                <w:rFonts w:ascii="Times New Roman" w:hAnsi="Times New Roman" w:cs="Times New Roman"/>
                <w:sz w:val="24"/>
                <w:szCs w:val="24"/>
                <w:lang w:eastAsia="ru-RU"/>
              </w:rPr>
              <w:t>сентябрь</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Классный руководитель</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Е" w:hAnsi="Times New Roman" w:cs="Times New Roman"/>
                <w:color w:val="000000"/>
                <w:sz w:val="24"/>
                <w:szCs w:val="24"/>
                <w:lang w:eastAsia="ru-RU"/>
              </w:rPr>
            </w:pPr>
            <w:r w:rsidRPr="00744E49">
              <w:rPr>
                <w:rFonts w:ascii="Times New Roman" w:hAnsi="Times New Roman" w:cs="Times New Roman"/>
                <w:sz w:val="24"/>
                <w:szCs w:val="24"/>
              </w:rPr>
              <w:t xml:space="preserve">Мероприятия месячника правового воспитания и профилактики правонарушений. Единый день профилактики правонарушений и деструктивного поведения (правовые, профилактические игры, беседы и т.п.) </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rPr>
                <w:rFonts w:ascii="Times New Roman" w:hAnsi="Times New Roman" w:cs="Times New Roman"/>
                <w:sz w:val="24"/>
                <w:szCs w:val="24"/>
                <w:lang w:eastAsia="ru-RU"/>
              </w:rPr>
            </w:pPr>
            <w:r w:rsidRPr="00744E49">
              <w:rPr>
                <w:rFonts w:ascii="Times New Roman" w:hAnsi="Times New Roman" w:cs="Times New Roman"/>
                <w:sz w:val="24"/>
                <w:szCs w:val="24"/>
                <w:lang w:eastAsia="ru-RU"/>
              </w:rPr>
              <w:t>Сентябрь-май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ЗДВР, 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Е" w:hAnsi="Times New Roman" w:cs="Times New Roman"/>
                <w:sz w:val="24"/>
                <w:szCs w:val="24"/>
                <w:lang w:eastAsia="ru-RU"/>
              </w:rPr>
            </w:pPr>
            <w:r w:rsidRPr="00744E49">
              <w:rPr>
                <w:rFonts w:ascii="Times New Roman" w:hAnsi="Times New Roman" w:cs="Times New Roman"/>
                <w:sz w:val="24"/>
                <w:szCs w:val="24"/>
              </w:rPr>
              <w:t>День учителя в школе: акция по поздравлению учителей, учителей-ветеранов педагогического труда, День самоуправления, концертная программа.</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rPr>
                <w:rFonts w:ascii="Times New Roman" w:hAnsi="Times New Roman" w:cs="Times New Roman"/>
                <w:sz w:val="24"/>
                <w:szCs w:val="24"/>
                <w:lang w:eastAsia="ru-RU"/>
              </w:rPr>
            </w:pPr>
            <w:r w:rsidRPr="00744E49">
              <w:rPr>
                <w:rFonts w:ascii="Times New Roman" w:hAnsi="Times New Roman" w:cs="Times New Roman"/>
                <w:sz w:val="24"/>
                <w:szCs w:val="24"/>
                <w:lang w:eastAsia="ru-RU"/>
              </w:rPr>
              <w:t>октябрь</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sz w:val="24"/>
                <w:szCs w:val="24"/>
                <w:lang w:eastAsia="ru-RU"/>
              </w:rPr>
            </w:pPr>
            <w:r w:rsidRPr="00744E49">
              <w:rPr>
                <w:rFonts w:ascii="Times New Roman" w:eastAsia="Batang" w:hAnsi="Times New Roman" w:cs="Times New Roman"/>
                <w:color w:val="000000"/>
                <w:sz w:val="24"/>
                <w:szCs w:val="24"/>
                <w:lang w:eastAsia="ru-RU"/>
              </w:rPr>
              <w:t>ЗДВР, 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Е" w:hAnsi="Times New Roman" w:cs="Times New Roman"/>
                <w:color w:val="000000"/>
                <w:sz w:val="24"/>
                <w:szCs w:val="24"/>
                <w:lang w:eastAsia="ru-RU"/>
              </w:rPr>
            </w:pPr>
            <w:r w:rsidRPr="00744E49">
              <w:rPr>
                <w:rFonts w:ascii="Times New Roman" w:hAnsi="Times New Roman" w:cs="Times New Roman"/>
                <w:sz w:val="24"/>
                <w:szCs w:val="24"/>
              </w:rPr>
              <w:t>«Золотая осень»: Фотоконкурс. Праздник «Краски осени». Конкурс поделок из природного и бросового материала.</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sz w:val="24"/>
                <w:szCs w:val="24"/>
                <w:lang w:eastAsia="ru-RU"/>
              </w:rPr>
            </w:pPr>
            <w:r w:rsidRPr="00744E49">
              <w:rPr>
                <w:rFonts w:ascii="Times New Roman" w:eastAsia="№Е" w:hAnsi="Times New Roman" w:cs="Times New Roman"/>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rPr>
                <w:rFonts w:ascii="Times New Roman" w:hAnsi="Times New Roman" w:cs="Times New Roman"/>
                <w:sz w:val="24"/>
                <w:szCs w:val="24"/>
                <w:lang w:eastAsia="ru-RU"/>
              </w:rPr>
            </w:pPr>
            <w:r w:rsidRPr="00744E49">
              <w:rPr>
                <w:rFonts w:ascii="Times New Roman" w:hAnsi="Times New Roman" w:cs="Times New Roman"/>
                <w:sz w:val="24"/>
                <w:szCs w:val="24"/>
                <w:lang w:eastAsia="ru-RU"/>
              </w:rPr>
              <w:t>октябрь</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ЗДВР, 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rPr>
            </w:pPr>
            <w:r w:rsidRPr="00744E49">
              <w:rPr>
                <w:rFonts w:ascii="Times New Roman" w:eastAsia="Arial Unicode MS" w:hAnsi="Times New Roman" w:cs="Times New Roman"/>
                <w:sz w:val="24"/>
                <w:szCs w:val="24"/>
              </w:rPr>
              <w:t xml:space="preserve"> Праздник «День матери»</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rPr>
                <w:rFonts w:ascii="Times New Roman" w:hAnsi="Times New Roman" w:cs="Times New Roman"/>
                <w:sz w:val="24"/>
                <w:szCs w:val="24"/>
                <w:lang w:eastAsia="ru-RU"/>
              </w:rPr>
            </w:pPr>
            <w:r w:rsidRPr="00744E49">
              <w:rPr>
                <w:rFonts w:ascii="Times New Roman" w:hAnsi="Times New Roman" w:cs="Times New Roman"/>
                <w:sz w:val="24"/>
                <w:szCs w:val="24"/>
                <w:lang w:eastAsia="ru-RU"/>
              </w:rPr>
              <w:t>ноябрь</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proofErr w:type="gramStart"/>
            <w:r w:rsidRPr="00744E49">
              <w:rPr>
                <w:rFonts w:ascii="Times New Roman" w:eastAsia="Batang" w:hAnsi="Times New Roman" w:cs="Times New Roman"/>
                <w:color w:val="000000"/>
                <w:sz w:val="24"/>
                <w:szCs w:val="24"/>
                <w:lang w:eastAsia="ru-RU"/>
              </w:rPr>
              <w:t>ЗДВР,  классные</w:t>
            </w:r>
            <w:proofErr w:type="gramEnd"/>
            <w:r w:rsidRPr="00744E49">
              <w:rPr>
                <w:rFonts w:ascii="Times New Roman" w:eastAsia="Batang" w:hAnsi="Times New Roman" w:cs="Times New Roman"/>
                <w:color w:val="000000"/>
                <w:sz w:val="24"/>
                <w:szCs w:val="24"/>
                <w:lang w:eastAsia="ru-RU"/>
              </w:rPr>
              <w:t xml:space="preserve">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rPr>
            </w:pPr>
            <w:r w:rsidRPr="00744E49">
              <w:rPr>
                <w:rFonts w:ascii="Times New Roman" w:hAnsi="Times New Roman" w:cs="Times New Roman"/>
                <w:sz w:val="24"/>
                <w:szCs w:val="24"/>
              </w:rPr>
              <w:t>День правовой защиты детей. Просмотр, обсуждение видеоролика. Анкетирование учащихся.</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rPr>
                <w:rFonts w:ascii="Times New Roman" w:hAnsi="Times New Roman" w:cs="Times New Roman"/>
                <w:sz w:val="24"/>
                <w:szCs w:val="24"/>
                <w:lang w:eastAsia="ru-RU"/>
              </w:rPr>
            </w:pPr>
            <w:r w:rsidRPr="00744E49">
              <w:rPr>
                <w:rFonts w:ascii="Times New Roman" w:hAnsi="Times New Roman" w:cs="Times New Roman"/>
                <w:sz w:val="24"/>
                <w:szCs w:val="24"/>
                <w:lang w:eastAsia="ru-RU"/>
              </w:rPr>
              <w:t>Ноябрь</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ЗДВР, 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rPr>
            </w:pPr>
            <w:proofErr w:type="gramStart"/>
            <w:r w:rsidRPr="00744E49">
              <w:rPr>
                <w:rFonts w:ascii="Times New Roman" w:hAnsi="Times New Roman" w:cs="Times New Roman"/>
                <w:sz w:val="24"/>
                <w:szCs w:val="24"/>
              </w:rPr>
              <w:t>Предметные  недели</w:t>
            </w:r>
            <w:proofErr w:type="gramEnd"/>
            <w:r w:rsidRPr="00744E49">
              <w:rPr>
                <w:rFonts w:ascii="Times New Roman" w:hAnsi="Times New Roman" w:cs="Times New Roman"/>
                <w:sz w:val="24"/>
                <w:szCs w:val="24"/>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rPr>
                <w:rFonts w:ascii="Times New Roman" w:hAnsi="Times New Roman" w:cs="Times New Roman"/>
                <w:sz w:val="24"/>
                <w:szCs w:val="24"/>
                <w:lang w:eastAsia="ru-RU"/>
              </w:rPr>
            </w:pPr>
            <w:r w:rsidRPr="00744E49">
              <w:rPr>
                <w:rFonts w:ascii="Times New Roman" w:hAnsi="Times New Roman" w:cs="Times New Roman"/>
                <w:sz w:val="24"/>
                <w:szCs w:val="24"/>
                <w:lang w:eastAsia="ru-RU"/>
              </w:rPr>
              <w:t xml:space="preserve">Сентябрь-май </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МО учителей-предметников,</w:t>
            </w:r>
          </w:p>
          <w:p w:rsidR="001A4D60" w:rsidRPr="00744E49" w:rsidRDefault="001A4D60" w:rsidP="007C29FA">
            <w:pP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lastRenderedPageBreak/>
              <w:t xml:space="preserve"> МО классных руководителей</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rPr>
            </w:pPr>
            <w:r w:rsidRPr="00744E49">
              <w:rPr>
                <w:rFonts w:ascii="Times New Roman" w:hAnsi="Times New Roman" w:cs="Times New Roman"/>
                <w:sz w:val="24"/>
                <w:szCs w:val="24"/>
              </w:rPr>
              <w:lastRenderedPageBreak/>
              <w:t>Акция «Зимующие птицы»</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rPr>
                <w:rFonts w:ascii="Times New Roman" w:hAnsi="Times New Roman" w:cs="Times New Roman"/>
                <w:sz w:val="24"/>
                <w:szCs w:val="24"/>
                <w:lang w:eastAsia="ru-RU"/>
              </w:rPr>
            </w:pPr>
            <w:r w:rsidRPr="00744E49">
              <w:rPr>
                <w:rFonts w:ascii="Times New Roman" w:hAnsi="Times New Roman" w:cs="Times New Roman"/>
                <w:sz w:val="24"/>
                <w:szCs w:val="24"/>
                <w:lang w:eastAsia="ru-RU"/>
              </w:rPr>
              <w:t>Ноябрь</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rPr>
            </w:pPr>
            <w:r w:rsidRPr="00744E49">
              <w:rPr>
                <w:rFonts w:ascii="Times New Roman" w:hAnsi="Times New Roman" w:cs="Times New Roman"/>
                <w:sz w:val="24"/>
                <w:szCs w:val="24"/>
                <w:lang w:eastAsia="ru-RU"/>
              </w:rPr>
              <w:t>Соревнование по настольному теннису</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rPr>
                <w:rFonts w:ascii="Times New Roman" w:hAnsi="Times New Roman" w:cs="Times New Roman"/>
                <w:sz w:val="24"/>
                <w:szCs w:val="24"/>
                <w:lang w:eastAsia="ru-RU"/>
              </w:rPr>
            </w:pPr>
            <w:r w:rsidRPr="00744E49">
              <w:rPr>
                <w:rFonts w:ascii="Times New Roman" w:hAnsi="Times New Roman" w:cs="Times New Roman"/>
                <w:sz w:val="24"/>
                <w:szCs w:val="24"/>
                <w:lang w:eastAsia="ru-RU"/>
              </w:rPr>
              <w:t>Сентябрь-май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Учитель физкультуры</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color w:val="000000"/>
                <w:sz w:val="24"/>
                <w:szCs w:val="24"/>
              </w:rPr>
            </w:pPr>
            <w:r w:rsidRPr="00744E49">
              <w:rPr>
                <w:rFonts w:ascii="Times New Roman" w:hAnsi="Times New Roman" w:cs="Times New Roman"/>
                <w:color w:val="000000"/>
                <w:sz w:val="24"/>
                <w:szCs w:val="24"/>
              </w:rPr>
              <w:t>Новогодний праздник.</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rPr>
                <w:rFonts w:ascii="Times New Roman" w:hAnsi="Times New Roman" w:cs="Times New Roman"/>
                <w:sz w:val="24"/>
                <w:szCs w:val="24"/>
                <w:lang w:eastAsia="ru-RU"/>
              </w:rPr>
            </w:pPr>
            <w:r w:rsidRPr="00744E49">
              <w:rPr>
                <w:rFonts w:ascii="Times New Roman" w:hAnsi="Times New Roman" w:cs="Times New Roman"/>
                <w:sz w:val="24"/>
                <w:szCs w:val="24"/>
                <w:lang w:eastAsia="ru-RU"/>
              </w:rPr>
              <w:t>декабрь</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ЗДВР, 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rPr>
            </w:pPr>
            <w:r w:rsidRPr="00744E49">
              <w:rPr>
                <w:rFonts w:ascii="Times New Roman" w:hAnsi="Times New Roman" w:cs="Times New Roman"/>
                <w:sz w:val="24"/>
                <w:szCs w:val="24"/>
              </w:rPr>
              <w:t>Час памяти «Блокада Ленинграда»</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rPr>
                <w:rFonts w:ascii="Times New Roman" w:hAnsi="Times New Roman" w:cs="Times New Roman"/>
                <w:sz w:val="24"/>
                <w:szCs w:val="24"/>
                <w:lang w:eastAsia="ru-RU"/>
              </w:rPr>
            </w:pPr>
            <w:r w:rsidRPr="00744E49">
              <w:rPr>
                <w:rFonts w:ascii="Times New Roman" w:hAnsi="Times New Roman" w:cs="Times New Roman"/>
                <w:sz w:val="24"/>
                <w:szCs w:val="24"/>
                <w:lang w:eastAsia="ru-RU"/>
              </w:rPr>
              <w:t>январь</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rPr>
            </w:pPr>
            <w:r w:rsidRPr="00744E49">
              <w:rPr>
                <w:rFonts w:ascii="Times New Roman" w:hAnsi="Times New Roman" w:cs="Times New Roman"/>
                <w:sz w:val="24"/>
                <w:szCs w:val="24"/>
              </w:rPr>
              <w:t>Лыжные соревнования</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rPr>
                <w:rFonts w:ascii="Times New Roman" w:hAnsi="Times New Roman" w:cs="Times New Roman"/>
                <w:sz w:val="24"/>
                <w:szCs w:val="24"/>
                <w:lang w:eastAsia="ru-RU"/>
              </w:rPr>
            </w:pPr>
            <w:r w:rsidRPr="00744E49">
              <w:rPr>
                <w:rFonts w:ascii="Times New Roman" w:hAnsi="Times New Roman" w:cs="Times New Roman"/>
                <w:sz w:val="24"/>
                <w:szCs w:val="24"/>
                <w:lang w:eastAsia="ru-RU"/>
              </w:rPr>
              <w:t>Декабрь-февраль</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Учитель физкультуры</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rPr>
            </w:pPr>
            <w:r w:rsidRPr="00744E49">
              <w:rPr>
                <w:rFonts w:ascii="Times New Roman" w:hAnsi="Times New Roman" w:cs="Times New Roman"/>
                <w:sz w:val="24"/>
                <w:szCs w:val="24"/>
              </w:rPr>
              <w:t>Мероприятия месячника гражданского и патриотического воспитания:</w:t>
            </w:r>
            <w:r w:rsidRPr="00744E49">
              <w:rPr>
                <w:rFonts w:ascii="Times New Roman" w:hAnsi="Times New Roman" w:cs="Times New Roman"/>
                <w:color w:val="000000"/>
                <w:sz w:val="24"/>
                <w:szCs w:val="24"/>
                <w:bdr w:val="none" w:sz="0" w:space="0" w:color="auto" w:frame="1"/>
              </w:rPr>
              <w:t xml:space="preserve"> фестиваль патриотической песни, </w:t>
            </w:r>
            <w:r w:rsidRPr="00744E49">
              <w:rPr>
                <w:rFonts w:ascii="Times New Roman" w:hAnsi="Times New Roman" w:cs="Times New Roman"/>
                <w:sz w:val="24"/>
                <w:szCs w:val="24"/>
              </w:rPr>
              <w:t>соревнования по волейболу, поздравление пап и дедушек, мальчиков, конкурс плакатов и рисунков, Уроки мужества.</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rPr>
                <w:rFonts w:ascii="Times New Roman" w:hAnsi="Times New Roman" w:cs="Times New Roman"/>
                <w:sz w:val="24"/>
                <w:szCs w:val="24"/>
                <w:lang w:eastAsia="ru-RU"/>
              </w:rPr>
            </w:pPr>
            <w:r w:rsidRPr="00744E49">
              <w:rPr>
                <w:rFonts w:ascii="Times New Roman" w:hAnsi="Times New Roman" w:cs="Times New Roman"/>
                <w:sz w:val="24"/>
                <w:szCs w:val="24"/>
                <w:lang w:eastAsia="ru-RU"/>
              </w:rPr>
              <w:t>Февраль</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ЗДВ, классные руководители, учителя физкультуры</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rPr>
            </w:pPr>
            <w:r w:rsidRPr="00744E49">
              <w:rPr>
                <w:rFonts w:ascii="Times New Roman" w:hAnsi="Times New Roman" w:cs="Times New Roman"/>
                <w:sz w:val="24"/>
                <w:szCs w:val="24"/>
              </w:rPr>
              <w:t xml:space="preserve">8 Марта в школе: конкурсная программа «А ну-ка, девочки!», </w:t>
            </w:r>
            <w:proofErr w:type="gramStart"/>
            <w:r w:rsidRPr="00744E49">
              <w:rPr>
                <w:rFonts w:ascii="Times New Roman" w:hAnsi="Times New Roman" w:cs="Times New Roman"/>
                <w:sz w:val="24"/>
                <w:szCs w:val="24"/>
              </w:rPr>
              <w:t>выставка  рисунков</w:t>
            </w:r>
            <w:proofErr w:type="gramEnd"/>
            <w:r w:rsidRPr="00744E49">
              <w:rPr>
                <w:rFonts w:ascii="Times New Roman" w:hAnsi="Times New Roman" w:cs="Times New Roman"/>
                <w:sz w:val="24"/>
                <w:szCs w:val="24"/>
              </w:rPr>
              <w:t>, акция по поздравлению мам, бабушек, девочек.</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Март</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proofErr w:type="gramStart"/>
            <w:r w:rsidRPr="00744E49">
              <w:rPr>
                <w:rFonts w:ascii="Times New Roman" w:eastAsia="Batang" w:hAnsi="Times New Roman" w:cs="Times New Roman"/>
                <w:color w:val="000000"/>
                <w:sz w:val="24"/>
                <w:szCs w:val="24"/>
                <w:lang w:eastAsia="ru-RU"/>
              </w:rPr>
              <w:t>ЗДВР,  классные</w:t>
            </w:r>
            <w:proofErr w:type="gramEnd"/>
            <w:r w:rsidRPr="00744E49">
              <w:rPr>
                <w:rFonts w:ascii="Times New Roman" w:eastAsia="Batang" w:hAnsi="Times New Roman" w:cs="Times New Roman"/>
                <w:color w:val="000000"/>
                <w:sz w:val="24"/>
                <w:szCs w:val="24"/>
                <w:lang w:eastAsia="ru-RU"/>
              </w:rPr>
              <w:t xml:space="preserve">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rPr>
            </w:pPr>
            <w:r w:rsidRPr="00744E49">
              <w:rPr>
                <w:rFonts w:ascii="Times New Roman" w:hAnsi="Times New Roman" w:cs="Times New Roman"/>
                <w:sz w:val="24"/>
                <w:szCs w:val="24"/>
              </w:rPr>
              <w:t>Мероприятия декадника, посвященного Дню птиц.</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Апрель</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proofErr w:type="gramStart"/>
            <w:r w:rsidRPr="00744E49">
              <w:rPr>
                <w:rFonts w:ascii="Times New Roman" w:eastAsia="Batang" w:hAnsi="Times New Roman" w:cs="Times New Roman"/>
                <w:color w:val="000000"/>
                <w:sz w:val="24"/>
                <w:szCs w:val="24"/>
                <w:lang w:eastAsia="ru-RU"/>
              </w:rPr>
              <w:t>ЗДВР,  классные</w:t>
            </w:r>
            <w:proofErr w:type="gramEnd"/>
            <w:r w:rsidRPr="00744E49">
              <w:rPr>
                <w:rFonts w:ascii="Times New Roman" w:eastAsia="Batang" w:hAnsi="Times New Roman" w:cs="Times New Roman"/>
                <w:color w:val="000000"/>
                <w:sz w:val="24"/>
                <w:szCs w:val="24"/>
                <w:lang w:eastAsia="ru-RU"/>
              </w:rPr>
              <w:t xml:space="preserve">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rPr>
            </w:pPr>
            <w:r w:rsidRPr="00744E49">
              <w:rPr>
                <w:rFonts w:ascii="Times New Roman" w:hAnsi="Times New Roman" w:cs="Times New Roman"/>
                <w:sz w:val="24"/>
                <w:szCs w:val="24"/>
              </w:rPr>
              <w:t>Весенняя неделя добра</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Апрель</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ЗДВР, 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rPr>
            </w:pPr>
            <w:r w:rsidRPr="00744E49">
              <w:rPr>
                <w:rFonts w:ascii="Times New Roman" w:hAnsi="Times New Roman" w:cs="Times New Roman"/>
                <w:sz w:val="24"/>
                <w:szCs w:val="24"/>
              </w:rPr>
              <w:t>День космонавтики.</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5-7</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 Апрель</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color w:val="1C1C1C"/>
                <w:sz w:val="24"/>
                <w:szCs w:val="24"/>
              </w:rPr>
            </w:pPr>
            <w:r w:rsidRPr="00744E49">
              <w:rPr>
                <w:rFonts w:ascii="Times New Roman" w:hAnsi="Times New Roman" w:cs="Times New Roman"/>
                <w:sz w:val="24"/>
                <w:szCs w:val="24"/>
              </w:rPr>
              <w:t xml:space="preserve"> Походы.</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 xml:space="preserve"> 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color w:val="1C1C1C"/>
                <w:sz w:val="24"/>
                <w:szCs w:val="24"/>
              </w:rPr>
            </w:pPr>
            <w:r w:rsidRPr="00744E49">
              <w:rPr>
                <w:rFonts w:ascii="Times New Roman" w:hAnsi="Times New Roman" w:cs="Times New Roman"/>
                <w:color w:val="1C1C1C"/>
                <w:sz w:val="24"/>
                <w:szCs w:val="24"/>
              </w:rPr>
              <w:t xml:space="preserve">День Победы: акции «Бессмертный полк», «Георгиевская </w:t>
            </w:r>
            <w:proofErr w:type="spellStart"/>
            <w:r w:rsidRPr="00744E49">
              <w:rPr>
                <w:rFonts w:ascii="Times New Roman" w:hAnsi="Times New Roman" w:cs="Times New Roman"/>
                <w:color w:val="1C1C1C"/>
                <w:sz w:val="24"/>
                <w:szCs w:val="24"/>
              </w:rPr>
              <w:t>ленточка</w:t>
            </w:r>
            <w:proofErr w:type="gramStart"/>
            <w:r w:rsidRPr="00744E49">
              <w:rPr>
                <w:rFonts w:ascii="Times New Roman" w:hAnsi="Times New Roman" w:cs="Times New Roman"/>
                <w:color w:val="1C1C1C"/>
                <w:sz w:val="24"/>
                <w:szCs w:val="24"/>
              </w:rPr>
              <w:t>»,уход</w:t>
            </w:r>
            <w:proofErr w:type="spellEnd"/>
            <w:proofErr w:type="gramEnd"/>
            <w:r w:rsidRPr="00744E49">
              <w:rPr>
                <w:rFonts w:ascii="Times New Roman" w:hAnsi="Times New Roman" w:cs="Times New Roman"/>
                <w:color w:val="1C1C1C"/>
                <w:sz w:val="24"/>
                <w:szCs w:val="24"/>
              </w:rPr>
              <w:t xml:space="preserve"> за обелиском и памятным знаком,  </w:t>
            </w:r>
            <w:r w:rsidRPr="00744E49">
              <w:rPr>
                <w:rFonts w:ascii="Times New Roman" w:hAnsi="Times New Roman" w:cs="Times New Roman"/>
                <w:sz w:val="24"/>
                <w:szCs w:val="24"/>
              </w:rPr>
              <w:t xml:space="preserve">проект «Окна Победы»  </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ЗДВР, 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color w:val="000000"/>
                <w:sz w:val="24"/>
                <w:szCs w:val="24"/>
              </w:rPr>
            </w:pPr>
            <w:r w:rsidRPr="00744E49">
              <w:rPr>
                <w:rFonts w:ascii="Times New Roman" w:hAnsi="Times New Roman" w:cs="Times New Roman"/>
                <w:color w:val="000000"/>
                <w:sz w:val="24"/>
                <w:szCs w:val="24"/>
              </w:rPr>
              <w:t>Акция «Всемирный день без табака»</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proofErr w:type="gramStart"/>
            <w:r w:rsidRPr="00744E49">
              <w:rPr>
                <w:rFonts w:ascii="Times New Roman" w:eastAsia="Batang" w:hAnsi="Times New Roman" w:cs="Times New Roman"/>
                <w:color w:val="000000"/>
                <w:sz w:val="24"/>
                <w:szCs w:val="24"/>
                <w:lang w:eastAsia="ru-RU"/>
              </w:rPr>
              <w:t>ЗДВР,  классные</w:t>
            </w:r>
            <w:proofErr w:type="gramEnd"/>
            <w:r w:rsidRPr="00744E49">
              <w:rPr>
                <w:rFonts w:ascii="Times New Roman" w:eastAsia="Batang" w:hAnsi="Times New Roman" w:cs="Times New Roman"/>
                <w:color w:val="000000"/>
                <w:sz w:val="24"/>
                <w:szCs w:val="24"/>
                <w:lang w:eastAsia="ru-RU"/>
              </w:rPr>
              <w:t xml:space="preserve">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Е" w:hAnsi="Times New Roman" w:cs="Times New Roman"/>
                <w:color w:val="000000"/>
                <w:sz w:val="24"/>
                <w:szCs w:val="24"/>
                <w:lang w:eastAsia="ru-RU"/>
              </w:rPr>
            </w:pPr>
            <w:r w:rsidRPr="00744E49">
              <w:rPr>
                <w:rFonts w:ascii="Times New Roman" w:hAnsi="Times New Roman" w:cs="Times New Roman"/>
                <w:color w:val="000000"/>
                <w:sz w:val="24"/>
                <w:szCs w:val="24"/>
              </w:rPr>
              <w:t>Торжественная линейка «Последний звонок»</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proofErr w:type="gramStart"/>
            <w:r w:rsidRPr="00744E49">
              <w:rPr>
                <w:rFonts w:ascii="Times New Roman" w:eastAsia="Batang" w:hAnsi="Times New Roman" w:cs="Times New Roman"/>
                <w:color w:val="000000"/>
                <w:sz w:val="24"/>
                <w:szCs w:val="24"/>
                <w:lang w:eastAsia="ru-RU"/>
              </w:rPr>
              <w:t>ЗДВР,  классные</w:t>
            </w:r>
            <w:proofErr w:type="gramEnd"/>
            <w:r w:rsidRPr="00744E49">
              <w:rPr>
                <w:rFonts w:ascii="Times New Roman" w:eastAsia="Batang" w:hAnsi="Times New Roman" w:cs="Times New Roman"/>
                <w:color w:val="000000"/>
                <w:sz w:val="24"/>
                <w:szCs w:val="24"/>
                <w:lang w:eastAsia="ru-RU"/>
              </w:rPr>
              <w:t xml:space="preserve">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color w:val="000000"/>
                <w:sz w:val="24"/>
                <w:szCs w:val="24"/>
              </w:rPr>
            </w:pP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firstLine="851"/>
              <w:jc w:val="center"/>
              <w:rPr>
                <w:rFonts w:ascii="Times New Roman" w:eastAsia="№Е" w:hAnsi="Times New Roman" w:cs="Times New Roman"/>
                <w:color w:val="000000"/>
                <w:sz w:val="24"/>
                <w:szCs w:val="24"/>
                <w:lang w:eastAsia="ru-RU"/>
              </w:rPr>
            </w:pP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p>
        </w:tc>
      </w:tr>
      <w:tr w:rsidR="001A4D60" w:rsidRPr="00744E49" w:rsidTr="007C29FA">
        <w:tc>
          <w:tcPr>
            <w:tcW w:w="9639" w:type="dxa"/>
            <w:gridSpan w:val="4"/>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b/>
                <w:color w:val="000000"/>
                <w:sz w:val="24"/>
                <w:szCs w:val="24"/>
                <w:lang w:eastAsia="ru-RU"/>
              </w:rPr>
            </w:pPr>
            <w:r w:rsidRPr="00744E49">
              <w:rPr>
                <w:rFonts w:ascii="Times New Roman" w:eastAsia="№Е" w:hAnsi="Times New Roman" w:cs="Times New Roman"/>
                <w:b/>
                <w:color w:val="000000"/>
                <w:sz w:val="24"/>
                <w:szCs w:val="24"/>
                <w:lang w:eastAsia="ru-RU"/>
              </w:rPr>
              <w:t>Курсы внеурочной деятельности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Название курса </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Классы </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Количество </w:t>
            </w: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часов </w:t>
            </w: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в неделю</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Ответственные</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tabs>
                <w:tab w:val="left" w:pos="1185"/>
              </w:tabs>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Математика как часть жизни</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11</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Batang" w:hAnsi="Times New Roman" w:cs="Times New Roman"/>
                <w:color w:val="000000"/>
                <w:sz w:val="24"/>
                <w:szCs w:val="24"/>
                <w:lang w:eastAsia="ru-RU"/>
              </w:rPr>
            </w:pPr>
            <w:proofErr w:type="spellStart"/>
            <w:r w:rsidRPr="00744E49">
              <w:rPr>
                <w:rFonts w:ascii="Times New Roman" w:eastAsia="Batang" w:hAnsi="Times New Roman" w:cs="Times New Roman"/>
                <w:color w:val="000000"/>
                <w:sz w:val="24"/>
                <w:szCs w:val="24"/>
                <w:lang w:eastAsia="ru-RU"/>
              </w:rPr>
              <w:t>Хисматов</w:t>
            </w:r>
            <w:proofErr w:type="spellEnd"/>
            <w:r w:rsidRPr="00744E49">
              <w:rPr>
                <w:rFonts w:ascii="Times New Roman" w:eastAsia="Batang" w:hAnsi="Times New Roman" w:cs="Times New Roman"/>
                <w:color w:val="000000"/>
                <w:sz w:val="24"/>
                <w:szCs w:val="24"/>
                <w:lang w:eastAsia="ru-RU"/>
              </w:rPr>
              <w:t xml:space="preserve"> И.Ф</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lang w:eastAsia="ru-RU"/>
              </w:rPr>
            </w:pPr>
            <w:r w:rsidRPr="00744E49">
              <w:rPr>
                <w:rFonts w:ascii="Times New Roman" w:hAnsi="Times New Roman" w:cs="Times New Roman"/>
                <w:sz w:val="24"/>
                <w:szCs w:val="24"/>
                <w:lang w:eastAsia="ru-RU"/>
              </w:rPr>
              <w:lastRenderedPageBreak/>
              <w:t>Здорово быть здоровым</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Бочкарева С.М</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lang w:eastAsia="ru-RU"/>
              </w:rPr>
            </w:pPr>
            <w:r w:rsidRPr="00744E49">
              <w:rPr>
                <w:rFonts w:ascii="Times New Roman" w:hAnsi="Times New Roman" w:cs="Times New Roman"/>
                <w:sz w:val="24"/>
                <w:szCs w:val="24"/>
                <w:lang w:eastAsia="ru-RU"/>
              </w:rPr>
              <w:t>Киноклуб</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8</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Красильникова Н.В</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rPr>
            </w:pPr>
            <w:r w:rsidRPr="00744E49">
              <w:rPr>
                <w:rFonts w:ascii="Times New Roman" w:hAnsi="Times New Roman" w:cs="Times New Roman"/>
                <w:sz w:val="24"/>
                <w:szCs w:val="24"/>
              </w:rPr>
              <w:t>Литературная шкатулка</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7</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Batang" w:hAnsi="Times New Roman" w:cs="Times New Roman"/>
                <w:color w:val="000000"/>
                <w:sz w:val="24"/>
                <w:szCs w:val="24"/>
                <w:lang w:eastAsia="ru-RU"/>
              </w:rPr>
            </w:pPr>
            <w:proofErr w:type="spellStart"/>
            <w:r w:rsidRPr="00744E49">
              <w:rPr>
                <w:rFonts w:ascii="Times New Roman" w:eastAsia="Batang" w:hAnsi="Times New Roman" w:cs="Times New Roman"/>
                <w:color w:val="000000"/>
                <w:sz w:val="24"/>
                <w:szCs w:val="24"/>
                <w:lang w:eastAsia="ru-RU"/>
              </w:rPr>
              <w:t>Халимова</w:t>
            </w:r>
            <w:proofErr w:type="spellEnd"/>
            <w:r w:rsidRPr="00744E49">
              <w:rPr>
                <w:rFonts w:ascii="Times New Roman" w:eastAsia="Batang" w:hAnsi="Times New Roman" w:cs="Times New Roman"/>
                <w:color w:val="000000"/>
                <w:sz w:val="24"/>
                <w:szCs w:val="24"/>
                <w:lang w:eastAsia="ru-RU"/>
              </w:rPr>
              <w:t xml:space="preserve"> Р.Р</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rPr>
            </w:pPr>
            <w:r w:rsidRPr="00744E49">
              <w:rPr>
                <w:rFonts w:ascii="Times New Roman" w:hAnsi="Times New Roman" w:cs="Times New Roman"/>
                <w:sz w:val="24"/>
                <w:szCs w:val="24"/>
              </w:rPr>
              <w:t>Основы журналистики</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Batang" w:hAnsi="Times New Roman" w:cs="Times New Roman"/>
                <w:color w:val="000000"/>
                <w:sz w:val="24"/>
                <w:szCs w:val="24"/>
                <w:lang w:eastAsia="ru-RU"/>
              </w:rPr>
            </w:pPr>
            <w:proofErr w:type="spellStart"/>
            <w:r w:rsidRPr="00744E49">
              <w:rPr>
                <w:rFonts w:ascii="Times New Roman" w:eastAsia="Batang" w:hAnsi="Times New Roman" w:cs="Times New Roman"/>
                <w:color w:val="000000"/>
                <w:sz w:val="24"/>
                <w:szCs w:val="24"/>
                <w:lang w:eastAsia="ru-RU"/>
              </w:rPr>
              <w:t>Староверова</w:t>
            </w:r>
            <w:proofErr w:type="spellEnd"/>
            <w:r w:rsidRPr="00744E49">
              <w:rPr>
                <w:rFonts w:ascii="Times New Roman" w:eastAsia="Batang" w:hAnsi="Times New Roman" w:cs="Times New Roman"/>
                <w:color w:val="000000"/>
                <w:sz w:val="24"/>
                <w:szCs w:val="24"/>
                <w:lang w:eastAsia="ru-RU"/>
              </w:rPr>
              <w:t xml:space="preserve"> Н.Н</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rPr>
            </w:pPr>
            <w:r w:rsidRPr="00744E49">
              <w:rPr>
                <w:rFonts w:ascii="Times New Roman" w:hAnsi="Times New Roman" w:cs="Times New Roman"/>
                <w:sz w:val="24"/>
                <w:szCs w:val="24"/>
              </w:rPr>
              <w:t>Математика для всех</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5,6</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 xml:space="preserve"> </w:t>
            </w:r>
            <w:proofErr w:type="spellStart"/>
            <w:r w:rsidRPr="00744E49">
              <w:rPr>
                <w:rFonts w:ascii="Times New Roman" w:eastAsia="Batang" w:hAnsi="Times New Roman" w:cs="Times New Roman"/>
                <w:color w:val="000000"/>
                <w:sz w:val="24"/>
                <w:szCs w:val="24"/>
                <w:lang w:eastAsia="ru-RU"/>
              </w:rPr>
              <w:t>Габдулхакова</w:t>
            </w:r>
            <w:proofErr w:type="spellEnd"/>
            <w:r w:rsidRPr="00744E49">
              <w:rPr>
                <w:rFonts w:ascii="Times New Roman" w:eastAsia="Batang" w:hAnsi="Times New Roman" w:cs="Times New Roman"/>
                <w:color w:val="000000"/>
                <w:sz w:val="24"/>
                <w:szCs w:val="24"/>
                <w:lang w:eastAsia="ru-RU"/>
              </w:rPr>
              <w:t xml:space="preserve"> И.В</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rPr>
            </w:pPr>
            <w:r w:rsidRPr="00744E49">
              <w:rPr>
                <w:rFonts w:ascii="Times New Roman" w:hAnsi="Times New Roman" w:cs="Times New Roman"/>
                <w:sz w:val="24"/>
                <w:szCs w:val="20"/>
              </w:rPr>
              <w:t>Тайны татарского языка</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Batang" w:hAnsi="Times New Roman" w:cs="Times New Roman"/>
                <w:color w:val="000000"/>
                <w:sz w:val="24"/>
                <w:szCs w:val="24"/>
                <w:lang w:eastAsia="ru-RU"/>
              </w:rPr>
            </w:pPr>
            <w:proofErr w:type="spellStart"/>
            <w:r w:rsidRPr="00744E49">
              <w:rPr>
                <w:rFonts w:ascii="Times New Roman" w:eastAsia="Batang" w:hAnsi="Times New Roman" w:cs="Times New Roman"/>
                <w:color w:val="000000"/>
                <w:sz w:val="24"/>
                <w:szCs w:val="24"/>
                <w:lang w:eastAsia="ru-RU"/>
              </w:rPr>
              <w:t>Мухаматдинова</w:t>
            </w:r>
            <w:proofErr w:type="spellEnd"/>
            <w:r w:rsidRPr="00744E49">
              <w:rPr>
                <w:rFonts w:ascii="Times New Roman" w:eastAsia="Batang" w:hAnsi="Times New Roman" w:cs="Times New Roman"/>
                <w:color w:val="000000"/>
                <w:sz w:val="24"/>
                <w:szCs w:val="24"/>
                <w:lang w:eastAsia="ru-RU"/>
              </w:rPr>
              <w:t xml:space="preserve"> Г.Г</w:t>
            </w:r>
          </w:p>
        </w:tc>
      </w:tr>
      <w:tr w:rsidR="001A4D60" w:rsidRPr="00744E49" w:rsidTr="007C29FA">
        <w:trPr>
          <w:trHeight w:val="342"/>
        </w:trPr>
        <w:tc>
          <w:tcPr>
            <w:tcW w:w="9639" w:type="dxa"/>
            <w:gridSpan w:val="4"/>
            <w:tcBorders>
              <w:top w:val="single" w:sz="4" w:space="0" w:color="000000"/>
              <w:left w:val="single" w:sz="4" w:space="0" w:color="000000"/>
              <w:bottom w:val="single" w:sz="4" w:space="0" w:color="auto"/>
              <w:right w:val="single" w:sz="4" w:space="0" w:color="000000"/>
            </w:tcBorders>
          </w:tcPr>
          <w:p w:rsidR="001A4D60" w:rsidRPr="00744E49" w:rsidRDefault="001A4D60" w:rsidP="007C29FA">
            <w:pPr>
              <w:ind w:right="-1"/>
              <w:jc w:val="center"/>
              <w:rPr>
                <w:rFonts w:ascii="Times New Roman" w:eastAsia="№Е" w:hAnsi="Times New Roman" w:cs="Times New Roman"/>
                <w:b/>
                <w:color w:val="000000"/>
                <w:sz w:val="24"/>
                <w:szCs w:val="24"/>
                <w:lang w:eastAsia="ru-RU"/>
              </w:rPr>
            </w:pPr>
            <w:r w:rsidRPr="00744E49">
              <w:rPr>
                <w:rFonts w:ascii="Times New Roman" w:eastAsia="№Е" w:hAnsi="Times New Roman" w:cs="Times New Roman"/>
                <w:b/>
                <w:color w:val="000000"/>
                <w:sz w:val="24"/>
                <w:szCs w:val="24"/>
                <w:lang w:eastAsia="ru-RU"/>
              </w:rPr>
              <w:t>Дополнительное образование</w:t>
            </w:r>
          </w:p>
        </w:tc>
      </w:tr>
      <w:tr w:rsidR="001A4D60" w:rsidRPr="00744E49" w:rsidTr="007C29FA">
        <w:trPr>
          <w:trHeight w:val="441"/>
        </w:trPr>
        <w:tc>
          <w:tcPr>
            <w:tcW w:w="4962" w:type="dxa"/>
            <w:tcBorders>
              <w:top w:val="single" w:sz="4" w:space="0" w:color="auto"/>
              <w:left w:val="single" w:sz="4" w:space="0" w:color="000000"/>
              <w:bottom w:val="single" w:sz="4" w:space="0" w:color="auto"/>
              <w:right w:val="single" w:sz="4" w:space="0" w:color="auto"/>
            </w:tcBorders>
          </w:tcPr>
          <w:p w:rsidR="001A4D60" w:rsidRPr="00744E49" w:rsidRDefault="001A4D60" w:rsidP="007C29FA">
            <w:pPr>
              <w:spacing w:after="0" w:line="240" w:lineRule="auto"/>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i/>
                <w:color w:val="000000"/>
                <w:sz w:val="24"/>
                <w:szCs w:val="24"/>
                <w:lang w:eastAsia="ru-RU"/>
              </w:rPr>
              <w:t xml:space="preserve">                </w:t>
            </w:r>
            <w:r w:rsidRPr="00744E49">
              <w:rPr>
                <w:rFonts w:ascii="Times New Roman" w:eastAsia="№Е" w:hAnsi="Times New Roman" w:cs="Times New Roman"/>
                <w:color w:val="000000"/>
                <w:sz w:val="24"/>
                <w:szCs w:val="24"/>
                <w:lang w:eastAsia="ru-RU"/>
              </w:rPr>
              <w:t>Название курса</w:t>
            </w:r>
          </w:p>
        </w:tc>
        <w:tc>
          <w:tcPr>
            <w:tcW w:w="992" w:type="dxa"/>
            <w:tcBorders>
              <w:top w:val="single" w:sz="4" w:space="0" w:color="auto"/>
              <w:left w:val="single" w:sz="4" w:space="0" w:color="auto"/>
              <w:bottom w:val="single" w:sz="4" w:space="0" w:color="auto"/>
              <w:right w:val="single" w:sz="4" w:space="0" w:color="auto"/>
            </w:tcBorders>
          </w:tcPr>
          <w:p w:rsidR="001A4D60" w:rsidRPr="00744E49" w:rsidRDefault="001A4D60" w:rsidP="007C29FA">
            <w:pPr>
              <w:spacing w:after="0" w:line="240" w:lineRule="auto"/>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Классы</w:t>
            </w:r>
          </w:p>
        </w:tc>
        <w:tc>
          <w:tcPr>
            <w:tcW w:w="1559" w:type="dxa"/>
            <w:tcBorders>
              <w:top w:val="single" w:sz="4" w:space="0" w:color="auto"/>
              <w:left w:val="single" w:sz="4" w:space="0" w:color="auto"/>
              <w:bottom w:val="single" w:sz="4" w:space="0" w:color="auto"/>
              <w:right w:val="single" w:sz="4" w:space="0" w:color="auto"/>
            </w:tcBorders>
          </w:tcPr>
          <w:p w:rsidR="001A4D60" w:rsidRPr="00744E49" w:rsidRDefault="001A4D60" w:rsidP="007C29FA">
            <w:pPr>
              <w:spacing w:after="0" w:line="240" w:lineRule="auto"/>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Количество часов в неделю</w:t>
            </w:r>
          </w:p>
        </w:tc>
        <w:tc>
          <w:tcPr>
            <w:tcW w:w="2126" w:type="dxa"/>
            <w:tcBorders>
              <w:top w:val="single" w:sz="4" w:space="0" w:color="auto"/>
              <w:left w:val="single" w:sz="4" w:space="0" w:color="auto"/>
              <w:bottom w:val="single" w:sz="4" w:space="0" w:color="auto"/>
              <w:right w:val="single" w:sz="4" w:space="0" w:color="000000"/>
            </w:tcBorders>
          </w:tcPr>
          <w:p w:rsidR="001A4D60" w:rsidRPr="00744E49" w:rsidRDefault="001A4D60" w:rsidP="007C29FA">
            <w:pPr>
              <w:spacing w:after="0" w:line="240" w:lineRule="auto"/>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i/>
                <w:color w:val="000000"/>
                <w:sz w:val="24"/>
                <w:szCs w:val="24"/>
                <w:lang w:eastAsia="ru-RU"/>
              </w:rPr>
              <w:t xml:space="preserve">             </w:t>
            </w:r>
            <w:r w:rsidRPr="00744E49">
              <w:rPr>
                <w:rFonts w:ascii="Times New Roman" w:eastAsia="№Е" w:hAnsi="Times New Roman" w:cs="Times New Roman"/>
                <w:color w:val="000000"/>
                <w:sz w:val="24"/>
                <w:szCs w:val="24"/>
                <w:lang w:eastAsia="ru-RU"/>
              </w:rPr>
              <w:t>Ответственные</w:t>
            </w:r>
          </w:p>
        </w:tc>
      </w:tr>
      <w:tr w:rsidR="001A4D60" w:rsidRPr="00744E49" w:rsidTr="007C29FA">
        <w:trPr>
          <w:trHeight w:val="285"/>
        </w:trPr>
        <w:tc>
          <w:tcPr>
            <w:tcW w:w="4962" w:type="dxa"/>
            <w:tcBorders>
              <w:top w:val="single" w:sz="4" w:space="0" w:color="auto"/>
              <w:left w:val="single" w:sz="4" w:space="0" w:color="000000"/>
              <w:bottom w:val="single" w:sz="4" w:space="0" w:color="auto"/>
              <w:right w:val="single" w:sz="4" w:space="0" w:color="auto"/>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Волейбольная лига</w:t>
            </w:r>
          </w:p>
        </w:tc>
        <w:tc>
          <w:tcPr>
            <w:tcW w:w="992" w:type="dxa"/>
            <w:tcBorders>
              <w:top w:val="single" w:sz="4" w:space="0" w:color="auto"/>
              <w:left w:val="single" w:sz="4" w:space="0" w:color="auto"/>
              <w:bottom w:val="single" w:sz="4" w:space="0" w:color="auto"/>
              <w:right w:val="single" w:sz="4" w:space="0" w:color="auto"/>
            </w:tcBorders>
          </w:tcPr>
          <w:p w:rsidR="001A4D60" w:rsidRPr="00744E49" w:rsidRDefault="001A4D60" w:rsidP="007C29FA">
            <w:pPr>
              <w:ind w:right="-1"/>
              <w:jc w:val="center"/>
              <w:rPr>
                <w:rFonts w:ascii="Times New Roman" w:eastAsia="№Е" w:hAnsi="Times New Roman" w:cs="Times New Roman"/>
                <w:i/>
                <w:color w:val="000000"/>
                <w:sz w:val="24"/>
                <w:szCs w:val="24"/>
                <w:lang w:eastAsia="ru-RU"/>
              </w:rPr>
            </w:pPr>
          </w:p>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auto"/>
              <w:left w:val="single" w:sz="4" w:space="0" w:color="auto"/>
              <w:bottom w:val="single" w:sz="4" w:space="0" w:color="auto"/>
              <w:right w:val="single" w:sz="4" w:space="0" w:color="auto"/>
            </w:tcBorders>
          </w:tcPr>
          <w:p w:rsidR="001A4D60" w:rsidRPr="00744E49" w:rsidRDefault="001A4D60" w:rsidP="007C29FA">
            <w:pPr>
              <w:ind w:right="-1"/>
              <w:jc w:val="center"/>
              <w:rPr>
                <w:rFonts w:ascii="Times New Roman" w:eastAsia="№Е" w:hAnsi="Times New Roman" w:cs="Times New Roman"/>
                <w:i/>
                <w:color w:val="000000"/>
                <w:sz w:val="24"/>
                <w:szCs w:val="24"/>
                <w:lang w:eastAsia="ru-RU"/>
              </w:rPr>
            </w:pPr>
          </w:p>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3</w:t>
            </w:r>
          </w:p>
        </w:tc>
        <w:tc>
          <w:tcPr>
            <w:tcW w:w="2126" w:type="dxa"/>
            <w:tcBorders>
              <w:top w:val="single" w:sz="4" w:space="0" w:color="auto"/>
              <w:left w:val="single" w:sz="4" w:space="0" w:color="auto"/>
              <w:bottom w:val="single" w:sz="4" w:space="0" w:color="auto"/>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p>
          <w:p w:rsidR="001A4D60" w:rsidRPr="00744E49" w:rsidRDefault="001A4D60" w:rsidP="007C29FA">
            <w:pPr>
              <w:ind w:right="-1"/>
              <w:rPr>
                <w:rFonts w:ascii="Times New Roman" w:eastAsia="№Е" w:hAnsi="Times New Roman" w:cs="Times New Roman"/>
                <w:i/>
                <w:color w:val="000000"/>
                <w:sz w:val="24"/>
                <w:szCs w:val="24"/>
                <w:lang w:eastAsia="ru-RU"/>
              </w:rPr>
            </w:pPr>
            <w:proofErr w:type="spellStart"/>
            <w:r w:rsidRPr="00744E49">
              <w:rPr>
                <w:rFonts w:ascii="Times New Roman" w:eastAsia="№Е" w:hAnsi="Times New Roman" w:cs="Times New Roman"/>
                <w:i/>
                <w:color w:val="000000"/>
                <w:sz w:val="24"/>
                <w:szCs w:val="24"/>
                <w:lang w:eastAsia="ru-RU"/>
              </w:rPr>
              <w:t>Чапуринов</w:t>
            </w:r>
            <w:proofErr w:type="spellEnd"/>
            <w:r w:rsidRPr="00744E49">
              <w:rPr>
                <w:rFonts w:ascii="Times New Roman" w:eastAsia="№Е" w:hAnsi="Times New Roman" w:cs="Times New Roman"/>
                <w:i/>
                <w:color w:val="000000"/>
                <w:sz w:val="24"/>
                <w:szCs w:val="24"/>
                <w:lang w:eastAsia="ru-RU"/>
              </w:rPr>
              <w:t xml:space="preserve"> А.Н</w:t>
            </w:r>
          </w:p>
        </w:tc>
      </w:tr>
      <w:tr w:rsidR="001A4D60" w:rsidRPr="00744E49" w:rsidTr="007C29FA">
        <w:trPr>
          <w:trHeight w:val="285"/>
        </w:trPr>
        <w:tc>
          <w:tcPr>
            <w:tcW w:w="4962" w:type="dxa"/>
            <w:tcBorders>
              <w:top w:val="single" w:sz="4" w:space="0" w:color="auto"/>
              <w:left w:val="single" w:sz="4" w:space="0" w:color="000000"/>
              <w:bottom w:val="single" w:sz="4" w:space="0" w:color="auto"/>
              <w:right w:val="single" w:sz="4" w:space="0" w:color="auto"/>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Шахматы</w:t>
            </w:r>
          </w:p>
        </w:tc>
        <w:tc>
          <w:tcPr>
            <w:tcW w:w="992" w:type="dxa"/>
            <w:tcBorders>
              <w:top w:val="single" w:sz="4" w:space="0" w:color="auto"/>
              <w:left w:val="single" w:sz="4" w:space="0" w:color="auto"/>
              <w:bottom w:val="single" w:sz="4" w:space="0" w:color="auto"/>
              <w:right w:val="single" w:sz="4" w:space="0" w:color="auto"/>
            </w:tcBorders>
          </w:tcPr>
          <w:p w:rsidR="001A4D60" w:rsidRPr="00744E49" w:rsidRDefault="001A4D60" w:rsidP="007C29FA">
            <w:pPr>
              <w:ind w:right="-1"/>
              <w:jc w:val="center"/>
              <w:rPr>
                <w:rFonts w:ascii="Times New Roman" w:eastAsia="№Е" w:hAnsi="Times New Roman" w:cs="Times New Roman"/>
                <w:i/>
                <w:color w:val="000000"/>
                <w:sz w:val="24"/>
                <w:szCs w:val="24"/>
                <w:lang w:eastAsia="ru-RU"/>
              </w:rPr>
            </w:pPr>
            <w:r w:rsidRPr="00744E49">
              <w:rPr>
                <w:rFonts w:ascii="Times New Roman" w:eastAsia="№Е" w:hAnsi="Times New Roman" w:cs="Times New Roman"/>
                <w:i/>
                <w:color w:val="000000"/>
                <w:sz w:val="24"/>
                <w:szCs w:val="24"/>
                <w:lang w:eastAsia="ru-RU"/>
              </w:rPr>
              <w:t>5-6</w:t>
            </w:r>
          </w:p>
        </w:tc>
        <w:tc>
          <w:tcPr>
            <w:tcW w:w="1559" w:type="dxa"/>
            <w:tcBorders>
              <w:top w:val="single" w:sz="4" w:space="0" w:color="auto"/>
              <w:left w:val="single" w:sz="4" w:space="0" w:color="auto"/>
              <w:bottom w:val="single" w:sz="4" w:space="0" w:color="auto"/>
              <w:right w:val="single" w:sz="4" w:space="0" w:color="auto"/>
            </w:tcBorders>
          </w:tcPr>
          <w:p w:rsidR="001A4D60" w:rsidRPr="00744E49" w:rsidRDefault="001A4D60" w:rsidP="007C29FA">
            <w:pPr>
              <w:ind w:right="-1"/>
              <w:jc w:val="center"/>
              <w:rPr>
                <w:rFonts w:ascii="Times New Roman" w:eastAsia="№Е" w:hAnsi="Times New Roman" w:cs="Times New Roman"/>
                <w:i/>
                <w:color w:val="000000"/>
                <w:sz w:val="24"/>
                <w:szCs w:val="24"/>
                <w:lang w:eastAsia="ru-RU"/>
              </w:rPr>
            </w:pPr>
            <w:r w:rsidRPr="00744E49">
              <w:rPr>
                <w:rFonts w:ascii="Times New Roman" w:eastAsia="№Е" w:hAnsi="Times New Roman" w:cs="Times New Roman"/>
                <w:i/>
                <w:color w:val="000000"/>
                <w:sz w:val="24"/>
                <w:szCs w:val="24"/>
                <w:lang w:eastAsia="ru-RU"/>
              </w:rPr>
              <w:t>2</w:t>
            </w:r>
          </w:p>
        </w:tc>
        <w:tc>
          <w:tcPr>
            <w:tcW w:w="2126" w:type="dxa"/>
            <w:tcBorders>
              <w:top w:val="single" w:sz="4" w:space="0" w:color="auto"/>
              <w:left w:val="single" w:sz="4" w:space="0" w:color="auto"/>
              <w:bottom w:val="single" w:sz="4" w:space="0" w:color="auto"/>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proofErr w:type="spellStart"/>
            <w:r w:rsidRPr="00744E49">
              <w:rPr>
                <w:rFonts w:ascii="Times New Roman" w:eastAsia="№Е" w:hAnsi="Times New Roman" w:cs="Times New Roman"/>
                <w:color w:val="000000"/>
                <w:sz w:val="24"/>
                <w:szCs w:val="24"/>
                <w:lang w:eastAsia="ru-RU"/>
              </w:rPr>
              <w:t>Химсатов</w:t>
            </w:r>
            <w:proofErr w:type="spellEnd"/>
            <w:r w:rsidRPr="00744E49">
              <w:rPr>
                <w:rFonts w:ascii="Times New Roman" w:eastAsia="№Е" w:hAnsi="Times New Roman" w:cs="Times New Roman"/>
                <w:color w:val="000000"/>
                <w:sz w:val="24"/>
                <w:szCs w:val="24"/>
                <w:lang w:eastAsia="ru-RU"/>
              </w:rPr>
              <w:t xml:space="preserve"> И.Ф</w:t>
            </w:r>
          </w:p>
        </w:tc>
      </w:tr>
      <w:tr w:rsidR="001A4D60" w:rsidRPr="00744E49" w:rsidTr="007C29FA">
        <w:trPr>
          <w:trHeight w:val="285"/>
        </w:trPr>
        <w:tc>
          <w:tcPr>
            <w:tcW w:w="4962" w:type="dxa"/>
            <w:tcBorders>
              <w:top w:val="single" w:sz="4" w:space="0" w:color="auto"/>
              <w:left w:val="single" w:sz="4" w:space="0" w:color="000000"/>
              <w:bottom w:val="single" w:sz="4" w:space="0" w:color="auto"/>
              <w:right w:val="single" w:sz="4" w:space="0" w:color="auto"/>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Витязи</w:t>
            </w:r>
          </w:p>
        </w:tc>
        <w:tc>
          <w:tcPr>
            <w:tcW w:w="992" w:type="dxa"/>
            <w:tcBorders>
              <w:top w:val="single" w:sz="4" w:space="0" w:color="auto"/>
              <w:left w:val="single" w:sz="4" w:space="0" w:color="auto"/>
              <w:bottom w:val="single" w:sz="4" w:space="0" w:color="auto"/>
              <w:right w:val="single" w:sz="4" w:space="0" w:color="auto"/>
            </w:tcBorders>
          </w:tcPr>
          <w:p w:rsidR="001A4D60" w:rsidRPr="00744E49" w:rsidRDefault="001A4D60" w:rsidP="007C29FA">
            <w:pPr>
              <w:ind w:right="-1"/>
              <w:jc w:val="center"/>
              <w:rPr>
                <w:rFonts w:ascii="Times New Roman" w:eastAsia="№Е" w:hAnsi="Times New Roman" w:cs="Times New Roman"/>
                <w:i/>
                <w:color w:val="000000"/>
                <w:sz w:val="24"/>
                <w:szCs w:val="24"/>
                <w:lang w:eastAsia="ru-RU"/>
              </w:rPr>
            </w:pPr>
            <w:r w:rsidRPr="00744E49">
              <w:rPr>
                <w:rFonts w:ascii="Times New Roman" w:eastAsia="№Е" w:hAnsi="Times New Roman" w:cs="Times New Roman"/>
                <w:i/>
                <w:color w:val="000000"/>
                <w:sz w:val="24"/>
                <w:szCs w:val="24"/>
                <w:lang w:eastAsia="ru-RU"/>
              </w:rPr>
              <w:t>8-9</w:t>
            </w:r>
          </w:p>
        </w:tc>
        <w:tc>
          <w:tcPr>
            <w:tcW w:w="1559" w:type="dxa"/>
            <w:tcBorders>
              <w:top w:val="single" w:sz="4" w:space="0" w:color="auto"/>
              <w:left w:val="single" w:sz="4" w:space="0" w:color="auto"/>
              <w:bottom w:val="single" w:sz="4" w:space="0" w:color="auto"/>
              <w:right w:val="single" w:sz="4" w:space="0" w:color="auto"/>
            </w:tcBorders>
          </w:tcPr>
          <w:p w:rsidR="001A4D60" w:rsidRPr="00744E49" w:rsidRDefault="001A4D60" w:rsidP="007C29FA">
            <w:pPr>
              <w:ind w:right="-1"/>
              <w:jc w:val="center"/>
              <w:rPr>
                <w:rFonts w:ascii="Times New Roman" w:eastAsia="№Е" w:hAnsi="Times New Roman" w:cs="Times New Roman"/>
                <w:i/>
                <w:color w:val="000000"/>
                <w:sz w:val="24"/>
                <w:szCs w:val="24"/>
                <w:lang w:eastAsia="ru-RU"/>
              </w:rPr>
            </w:pPr>
            <w:r w:rsidRPr="00744E49">
              <w:rPr>
                <w:rFonts w:ascii="Times New Roman" w:eastAsia="№Е" w:hAnsi="Times New Roman" w:cs="Times New Roman"/>
                <w:i/>
                <w:color w:val="000000"/>
                <w:sz w:val="24"/>
                <w:szCs w:val="24"/>
                <w:lang w:eastAsia="ru-RU"/>
              </w:rPr>
              <w:t>6</w:t>
            </w:r>
          </w:p>
        </w:tc>
        <w:tc>
          <w:tcPr>
            <w:tcW w:w="2126" w:type="dxa"/>
            <w:tcBorders>
              <w:top w:val="single" w:sz="4" w:space="0" w:color="auto"/>
              <w:left w:val="single" w:sz="4" w:space="0" w:color="auto"/>
              <w:bottom w:val="single" w:sz="4" w:space="0" w:color="auto"/>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proofErr w:type="spellStart"/>
            <w:r w:rsidRPr="00744E49">
              <w:rPr>
                <w:rFonts w:ascii="Times New Roman" w:eastAsia="№Е" w:hAnsi="Times New Roman" w:cs="Times New Roman"/>
                <w:i/>
                <w:color w:val="000000"/>
                <w:sz w:val="24"/>
                <w:szCs w:val="24"/>
                <w:lang w:eastAsia="ru-RU"/>
              </w:rPr>
              <w:t>Чапуринов</w:t>
            </w:r>
            <w:proofErr w:type="spellEnd"/>
            <w:r w:rsidRPr="00744E49">
              <w:rPr>
                <w:rFonts w:ascii="Times New Roman" w:eastAsia="№Е" w:hAnsi="Times New Roman" w:cs="Times New Roman"/>
                <w:i/>
                <w:color w:val="000000"/>
                <w:sz w:val="24"/>
                <w:szCs w:val="24"/>
                <w:lang w:eastAsia="ru-RU"/>
              </w:rPr>
              <w:t xml:space="preserve"> А.Н</w:t>
            </w:r>
          </w:p>
        </w:tc>
      </w:tr>
      <w:tr w:rsidR="001A4D60" w:rsidRPr="00744E49" w:rsidTr="007C29FA">
        <w:trPr>
          <w:trHeight w:val="285"/>
        </w:trPr>
        <w:tc>
          <w:tcPr>
            <w:tcW w:w="4962" w:type="dxa"/>
            <w:tcBorders>
              <w:top w:val="single" w:sz="4" w:space="0" w:color="auto"/>
              <w:left w:val="single" w:sz="4" w:space="0" w:color="000000"/>
              <w:bottom w:val="single" w:sz="4" w:space="0" w:color="auto"/>
              <w:right w:val="single" w:sz="4" w:space="0" w:color="auto"/>
            </w:tcBorders>
          </w:tcPr>
          <w:p w:rsidR="001A4D60" w:rsidRPr="00744E49" w:rsidRDefault="001A4D60" w:rsidP="007C29FA">
            <w:pPr>
              <w:ind w:right="-1"/>
              <w:rPr>
                <w:rFonts w:ascii="Times New Roman" w:eastAsia="№Е" w:hAnsi="Times New Roman" w:cs="Times New Roman"/>
                <w:color w:val="000000"/>
                <w:sz w:val="24"/>
                <w:szCs w:val="24"/>
                <w:lang w:eastAsia="ru-RU"/>
              </w:rPr>
            </w:pPr>
            <w:proofErr w:type="spellStart"/>
            <w:r w:rsidRPr="00744E49">
              <w:rPr>
                <w:rFonts w:ascii="Times New Roman" w:eastAsia="№Е" w:hAnsi="Times New Roman" w:cs="Times New Roman"/>
                <w:color w:val="000000"/>
                <w:sz w:val="24"/>
                <w:szCs w:val="24"/>
                <w:lang w:eastAsia="ru-RU"/>
              </w:rPr>
              <w:t>Экос</w:t>
            </w:r>
            <w:proofErr w:type="spellEnd"/>
          </w:p>
        </w:tc>
        <w:tc>
          <w:tcPr>
            <w:tcW w:w="992" w:type="dxa"/>
            <w:tcBorders>
              <w:top w:val="single" w:sz="4" w:space="0" w:color="auto"/>
              <w:left w:val="single" w:sz="4" w:space="0" w:color="auto"/>
              <w:bottom w:val="single" w:sz="4" w:space="0" w:color="auto"/>
              <w:right w:val="single" w:sz="4" w:space="0" w:color="auto"/>
            </w:tcBorders>
          </w:tcPr>
          <w:p w:rsidR="001A4D60" w:rsidRPr="00744E49" w:rsidRDefault="001A4D60" w:rsidP="007C29FA">
            <w:pPr>
              <w:ind w:right="-1"/>
              <w:jc w:val="center"/>
              <w:rPr>
                <w:rFonts w:ascii="Times New Roman" w:eastAsia="№Е" w:hAnsi="Times New Roman" w:cs="Times New Roman"/>
                <w:i/>
                <w:color w:val="000000"/>
                <w:sz w:val="24"/>
                <w:szCs w:val="24"/>
                <w:lang w:eastAsia="ru-RU"/>
              </w:rPr>
            </w:pPr>
            <w:r w:rsidRPr="00744E49">
              <w:rPr>
                <w:rFonts w:ascii="Times New Roman" w:eastAsia="№Е" w:hAnsi="Times New Roman" w:cs="Times New Roman"/>
                <w:i/>
                <w:color w:val="000000"/>
                <w:sz w:val="24"/>
                <w:szCs w:val="24"/>
                <w:lang w:eastAsia="ru-RU"/>
              </w:rPr>
              <w:t>6-9</w:t>
            </w:r>
          </w:p>
        </w:tc>
        <w:tc>
          <w:tcPr>
            <w:tcW w:w="1559" w:type="dxa"/>
            <w:tcBorders>
              <w:top w:val="single" w:sz="4" w:space="0" w:color="auto"/>
              <w:left w:val="single" w:sz="4" w:space="0" w:color="auto"/>
              <w:bottom w:val="single" w:sz="4" w:space="0" w:color="auto"/>
              <w:right w:val="single" w:sz="4" w:space="0" w:color="auto"/>
            </w:tcBorders>
          </w:tcPr>
          <w:p w:rsidR="001A4D60" w:rsidRPr="00744E49" w:rsidRDefault="001A4D60" w:rsidP="007C29FA">
            <w:pPr>
              <w:ind w:right="-1"/>
              <w:jc w:val="center"/>
              <w:rPr>
                <w:rFonts w:ascii="Times New Roman" w:eastAsia="№Е" w:hAnsi="Times New Roman" w:cs="Times New Roman"/>
                <w:i/>
                <w:color w:val="000000"/>
                <w:sz w:val="24"/>
                <w:szCs w:val="24"/>
                <w:lang w:eastAsia="ru-RU"/>
              </w:rPr>
            </w:pPr>
            <w:r w:rsidRPr="00744E49">
              <w:rPr>
                <w:rFonts w:ascii="Times New Roman" w:eastAsia="№Е" w:hAnsi="Times New Roman" w:cs="Times New Roman"/>
                <w:i/>
                <w:color w:val="000000"/>
                <w:sz w:val="24"/>
                <w:szCs w:val="24"/>
                <w:lang w:eastAsia="ru-RU"/>
              </w:rPr>
              <w:t>6</w:t>
            </w:r>
          </w:p>
        </w:tc>
        <w:tc>
          <w:tcPr>
            <w:tcW w:w="2126" w:type="dxa"/>
            <w:tcBorders>
              <w:top w:val="single" w:sz="4" w:space="0" w:color="auto"/>
              <w:left w:val="single" w:sz="4" w:space="0" w:color="auto"/>
              <w:bottom w:val="single" w:sz="4" w:space="0" w:color="auto"/>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Бочкарева С.М</w:t>
            </w:r>
          </w:p>
        </w:tc>
      </w:tr>
      <w:tr w:rsidR="001A4D60" w:rsidRPr="00744E49" w:rsidTr="007C29FA">
        <w:trPr>
          <w:trHeight w:val="266"/>
        </w:trPr>
        <w:tc>
          <w:tcPr>
            <w:tcW w:w="9639" w:type="dxa"/>
            <w:gridSpan w:val="4"/>
            <w:tcBorders>
              <w:top w:val="single" w:sz="4" w:space="0" w:color="auto"/>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b/>
                <w:color w:val="000000"/>
                <w:sz w:val="24"/>
                <w:szCs w:val="24"/>
                <w:lang w:eastAsia="ru-RU"/>
              </w:rPr>
            </w:pPr>
            <w:r w:rsidRPr="00744E49">
              <w:rPr>
                <w:rFonts w:ascii="Times New Roman" w:eastAsia="№Е" w:hAnsi="Times New Roman" w:cs="Times New Roman"/>
                <w:b/>
                <w:color w:val="000000"/>
                <w:sz w:val="24"/>
                <w:szCs w:val="24"/>
                <w:lang w:eastAsia="ru-RU"/>
              </w:rPr>
              <w:t>Самоуправление</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rPr>
                <w:rFonts w:ascii="Times New Roman" w:eastAsia="№Е" w:hAnsi="Times New Roman" w:cs="Times New Roman"/>
                <w:color w:val="000000"/>
                <w:sz w:val="24"/>
                <w:szCs w:val="24"/>
                <w:lang w:eastAsia="ru-RU"/>
              </w:rPr>
            </w:pP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sz w:val="24"/>
                <w:szCs w:val="24"/>
                <w:lang w:eastAsia="ru-RU"/>
              </w:rPr>
              <w:t>Дела, события, мероприятия</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Классы </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Ориентировочное</w:t>
            </w: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время </w:t>
            </w: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проведения</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Ответственные</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hAnsi="Times New Roman" w:cs="Times New Roman"/>
                <w:color w:val="000000"/>
                <w:sz w:val="24"/>
                <w:szCs w:val="24"/>
              </w:rPr>
              <w:t xml:space="preserve">Выборы лидеров, </w:t>
            </w:r>
            <w:proofErr w:type="gramStart"/>
            <w:r w:rsidRPr="00744E49">
              <w:rPr>
                <w:rFonts w:ascii="Times New Roman" w:hAnsi="Times New Roman" w:cs="Times New Roman"/>
                <w:color w:val="000000"/>
                <w:sz w:val="24"/>
                <w:szCs w:val="24"/>
              </w:rPr>
              <w:t>активов  классов</w:t>
            </w:r>
            <w:proofErr w:type="gramEnd"/>
            <w:r w:rsidRPr="00744E49">
              <w:rPr>
                <w:rFonts w:ascii="Times New Roman" w:hAnsi="Times New Roman" w:cs="Times New Roman"/>
                <w:color w:val="000000"/>
                <w:sz w:val="24"/>
                <w:szCs w:val="24"/>
              </w:rPr>
              <w:t>, распределение обязанностей.</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hAnsi="Times New Roman" w:cs="Times New Roman"/>
                <w:color w:val="000000"/>
                <w:sz w:val="24"/>
                <w:szCs w:val="24"/>
              </w:rPr>
            </w:pPr>
            <w:r w:rsidRPr="00744E49">
              <w:rPr>
                <w:rFonts w:ascii="Times New Roman" w:hAnsi="Times New Roman" w:cs="Times New Roman"/>
                <w:sz w:val="24"/>
                <w:szCs w:val="24"/>
              </w:rPr>
              <w:t xml:space="preserve">Выборы </w:t>
            </w:r>
            <w:proofErr w:type="gramStart"/>
            <w:r w:rsidRPr="00744E49">
              <w:rPr>
                <w:rFonts w:ascii="Times New Roman" w:hAnsi="Times New Roman" w:cs="Times New Roman"/>
                <w:sz w:val="24"/>
                <w:szCs w:val="24"/>
              </w:rPr>
              <w:t>в  Совет</w:t>
            </w:r>
            <w:proofErr w:type="gramEnd"/>
            <w:r w:rsidRPr="00744E49">
              <w:rPr>
                <w:rFonts w:ascii="Times New Roman" w:hAnsi="Times New Roman" w:cs="Times New Roman"/>
                <w:sz w:val="24"/>
                <w:szCs w:val="24"/>
              </w:rPr>
              <w:t xml:space="preserve"> старшеклассников</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ЗДВР</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Работа в соответствии с обязанностями</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 -май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rPr>
            </w:pPr>
            <w:r w:rsidRPr="00744E49">
              <w:rPr>
                <w:rFonts w:ascii="Times New Roman" w:hAnsi="Times New Roman" w:cs="Times New Roman"/>
                <w:sz w:val="24"/>
                <w:szCs w:val="24"/>
              </w:rPr>
              <w:t>Отчет перед классом о проведенной работе</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rPr>
            </w:pPr>
            <w:r w:rsidRPr="00744E49">
              <w:rPr>
                <w:rFonts w:ascii="Times New Roman" w:hAnsi="Times New Roman" w:cs="Times New Roman"/>
                <w:sz w:val="24"/>
                <w:szCs w:val="24"/>
              </w:rPr>
              <w:t xml:space="preserve">Общешкольное отчетное собрание </w:t>
            </w:r>
            <w:proofErr w:type="gramStart"/>
            <w:r w:rsidRPr="00744E49">
              <w:rPr>
                <w:rFonts w:ascii="Times New Roman" w:hAnsi="Times New Roman" w:cs="Times New Roman"/>
                <w:sz w:val="24"/>
                <w:szCs w:val="24"/>
              </w:rPr>
              <w:t>учащихся:  отчеты</w:t>
            </w:r>
            <w:proofErr w:type="gramEnd"/>
            <w:r w:rsidRPr="00744E49">
              <w:rPr>
                <w:rFonts w:ascii="Times New Roman" w:hAnsi="Times New Roman" w:cs="Times New Roman"/>
                <w:sz w:val="24"/>
                <w:szCs w:val="24"/>
              </w:rPr>
              <w:t xml:space="preserve"> членов Совета старшеклассников школы о проделанной работе. Подведение итогов работы за год.</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ЗДВР</w:t>
            </w:r>
          </w:p>
        </w:tc>
      </w:tr>
      <w:tr w:rsidR="001A4D60" w:rsidRPr="00744E49" w:rsidTr="007C29FA">
        <w:tc>
          <w:tcPr>
            <w:tcW w:w="9639" w:type="dxa"/>
            <w:gridSpan w:val="4"/>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b/>
                <w:i/>
                <w:color w:val="000000"/>
                <w:sz w:val="24"/>
                <w:szCs w:val="24"/>
                <w:lang w:eastAsia="ru-RU"/>
              </w:rPr>
            </w:pPr>
            <w:r w:rsidRPr="00744E49">
              <w:rPr>
                <w:rFonts w:ascii="Times New Roman" w:eastAsia="№Е" w:hAnsi="Times New Roman" w:cs="Times New Roman"/>
                <w:b/>
                <w:color w:val="000000"/>
                <w:sz w:val="24"/>
                <w:szCs w:val="24"/>
                <w:lang w:eastAsia="ru-RU"/>
              </w:rPr>
              <w:t>Профориентация</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rPr>
                <w:rFonts w:ascii="Times New Roman" w:eastAsia="№Е" w:hAnsi="Times New Roman" w:cs="Times New Roman"/>
                <w:color w:val="000000"/>
                <w:sz w:val="24"/>
                <w:szCs w:val="24"/>
                <w:lang w:eastAsia="ru-RU"/>
              </w:rPr>
            </w:pP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sz w:val="24"/>
                <w:szCs w:val="24"/>
                <w:lang w:eastAsia="ru-RU"/>
              </w:rPr>
              <w:t>Дела, события, мероприятия</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Классы </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Ориентировочное</w:t>
            </w: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время </w:t>
            </w: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проведения</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Ответственные</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widowControl w:val="0"/>
              <w:spacing w:after="0" w:line="240" w:lineRule="auto"/>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sz w:val="24"/>
                <w:szCs w:val="24"/>
                <w:lang w:eastAsia="ru-RU"/>
              </w:rPr>
              <w:t xml:space="preserve"> Классные часы «Мир профессий».</w:t>
            </w:r>
          </w:p>
          <w:p w:rsidR="001A4D60" w:rsidRPr="00744E49" w:rsidRDefault="001A4D60" w:rsidP="007C29FA">
            <w:pPr>
              <w:widowControl w:val="0"/>
              <w:spacing w:after="0" w:line="240" w:lineRule="auto"/>
              <w:ind w:right="-1"/>
              <w:rPr>
                <w:rFonts w:ascii="Times New Roman" w:eastAsia="№Е" w:hAnsi="Times New Roman" w:cs="Times New Roman"/>
                <w:color w:val="000000"/>
                <w:sz w:val="24"/>
                <w:szCs w:val="24"/>
                <w:lang w:eastAsia="ru-RU"/>
              </w:rPr>
            </w:pP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 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ЗДВР, 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widowControl w:val="0"/>
              <w:spacing w:after="0" w:line="240" w:lineRule="auto"/>
              <w:ind w:right="-1"/>
              <w:rPr>
                <w:rFonts w:ascii="Times New Roman" w:eastAsia="№Е" w:hAnsi="Times New Roman" w:cs="Times New Roman"/>
                <w:sz w:val="24"/>
                <w:szCs w:val="24"/>
                <w:lang w:eastAsia="ru-RU"/>
              </w:rPr>
            </w:pPr>
            <w:r w:rsidRPr="00744E49">
              <w:rPr>
                <w:rFonts w:ascii="Times New Roman" w:eastAsia="№Е" w:hAnsi="Times New Roman" w:cs="Times New Roman"/>
                <w:sz w:val="24"/>
                <w:szCs w:val="24"/>
                <w:lang w:eastAsia="ru-RU"/>
              </w:rPr>
              <w:lastRenderedPageBreak/>
              <w:t>Анкетирование по проф. Ориентации, диагностика.</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8-9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 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ЗДВР, 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widowControl w:val="0"/>
              <w:spacing w:after="0" w:line="240" w:lineRule="auto"/>
              <w:ind w:right="-1"/>
              <w:rPr>
                <w:rFonts w:ascii="Times New Roman" w:eastAsia="№Е" w:hAnsi="Times New Roman" w:cs="Times New Roman"/>
                <w:sz w:val="24"/>
                <w:szCs w:val="24"/>
                <w:lang w:eastAsia="ru-RU"/>
              </w:rPr>
            </w:pPr>
            <w:r w:rsidRPr="00744E49">
              <w:rPr>
                <w:rFonts w:ascii="Times New Roman" w:eastAsia="№Е" w:hAnsi="Times New Roman" w:cs="Times New Roman"/>
                <w:sz w:val="24"/>
                <w:szCs w:val="24"/>
                <w:lang w:eastAsia="ru-RU"/>
              </w:rPr>
              <w:t xml:space="preserve">Конкурс рисунков </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5-7</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 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ЗДВР, 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widowControl w:val="0"/>
              <w:spacing w:after="0" w:line="240" w:lineRule="auto"/>
              <w:ind w:right="-1"/>
              <w:rPr>
                <w:rFonts w:ascii="Times New Roman" w:eastAsia="№Е" w:hAnsi="Times New Roman" w:cs="Times New Roman"/>
                <w:sz w:val="24"/>
                <w:szCs w:val="24"/>
                <w:lang w:eastAsia="ru-RU"/>
              </w:rPr>
            </w:pPr>
            <w:r w:rsidRPr="00744E49">
              <w:rPr>
                <w:rFonts w:ascii="Times New Roman" w:eastAsia="№Е" w:hAnsi="Times New Roman" w:cs="Times New Roman"/>
                <w:sz w:val="24"/>
                <w:szCs w:val="24"/>
                <w:lang w:eastAsia="ru-RU"/>
              </w:rPr>
              <w:t>День открытых дверей</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8-9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 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ЗДВР, 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widowControl w:val="0"/>
              <w:spacing w:after="0" w:line="240" w:lineRule="auto"/>
              <w:ind w:right="-1"/>
              <w:rPr>
                <w:rFonts w:ascii="Times New Roman" w:eastAsia="№Е" w:hAnsi="Times New Roman" w:cs="Times New Roman"/>
                <w:sz w:val="24"/>
                <w:szCs w:val="24"/>
                <w:lang w:eastAsia="ru-RU"/>
              </w:rPr>
            </w:pPr>
            <w:proofErr w:type="spellStart"/>
            <w:r w:rsidRPr="00744E49">
              <w:rPr>
                <w:rFonts w:ascii="Times New Roman" w:eastAsia="№Е" w:hAnsi="Times New Roman" w:cs="Times New Roman"/>
                <w:sz w:val="24"/>
                <w:szCs w:val="24"/>
                <w:lang w:eastAsia="ru-RU"/>
              </w:rPr>
              <w:t>Профориентационная</w:t>
            </w:r>
            <w:proofErr w:type="spellEnd"/>
            <w:r w:rsidRPr="00744E49">
              <w:rPr>
                <w:rFonts w:ascii="Times New Roman" w:eastAsia="№Е" w:hAnsi="Times New Roman" w:cs="Times New Roman"/>
                <w:sz w:val="24"/>
                <w:szCs w:val="24"/>
                <w:lang w:eastAsia="ru-RU"/>
              </w:rPr>
              <w:t xml:space="preserve"> игра</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5-7</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 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ЗДВР, 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widowControl w:val="0"/>
              <w:spacing w:after="0" w:line="240" w:lineRule="auto"/>
              <w:ind w:right="-1"/>
              <w:rPr>
                <w:rFonts w:ascii="Times New Roman" w:eastAsia="№Е" w:hAnsi="Times New Roman" w:cs="Times New Roman"/>
                <w:sz w:val="24"/>
                <w:szCs w:val="24"/>
                <w:lang w:eastAsia="ru-RU"/>
              </w:rPr>
            </w:pPr>
            <w:r w:rsidRPr="00744E49">
              <w:rPr>
                <w:rFonts w:ascii="Times New Roman" w:eastAsia="№Е" w:hAnsi="Times New Roman" w:cs="Times New Roman"/>
                <w:sz w:val="24"/>
                <w:szCs w:val="24"/>
                <w:lang w:eastAsia="ru-RU"/>
              </w:rPr>
              <w:t>Просмотр видеороликах о профессиях, встречи с представителями разных профессий</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 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ЗДВР, 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widowControl w:val="0"/>
              <w:spacing w:after="0" w:line="240" w:lineRule="auto"/>
              <w:ind w:right="-1"/>
              <w:rPr>
                <w:rFonts w:ascii="Times New Roman" w:eastAsia="№Е" w:hAnsi="Times New Roman" w:cs="Times New Roman"/>
                <w:sz w:val="24"/>
                <w:szCs w:val="24"/>
                <w:lang w:eastAsia="ru-RU"/>
              </w:rPr>
            </w:pPr>
            <w:r w:rsidRPr="00744E49">
              <w:rPr>
                <w:rFonts w:ascii="Times New Roman" w:eastAsia="№Е" w:hAnsi="Times New Roman" w:cs="Times New Roman"/>
                <w:sz w:val="24"/>
                <w:szCs w:val="24"/>
                <w:lang w:eastAsia="ru-RU"/>
              </w:rPr>
              <w:t>Экскурсии на предприятия</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 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ЗДВР, классные руководители</w:t>
            </w:r>
          </w:p>
        </w:tc>
      </w:tr>
      <w:tr w:rsidR="001A4D60" w:rsidRPr="00744E49" w:rsidTr="007C29FA">
        <w:tc>
          <w:tcPr>
            <w:tcW w:w="9639" w:type="dxa"/>
            <w:gridSpan w:val="4"/>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b/>
                <w:i/>
                <w:color w:val="000000"/>
                <w:sz w:val="24"/>
                <w:szCs w:val="24"/>
                <w:lang w:eastAsia="ru-RU"/>
              </w:rPr>
            </w:pPr>
            <w:r w:rsidRPr="00744E49">
              <w:rPr>
                <w:rFonts w:ascii="Times New Roman" w:eastAsia="№Е" w:hAnsi="Times New Roman" w:cs="Times New Roman"/>
                <w:b/>
                <w:color w:val="000000"/>
                <w:sz w:val="24"/>
                <w:szCs w:val="24"/>
                <w:lang w:eastAsia="ru-RU"/>
              </w:rPr>
              <w:t>Школьные медиа</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rPr>
                <w:rFonts w:ascii="Times New Roman" w:eastAsia="№Е" w:hAnsi="Times New Roman" w:cs="Times New Roman"/>
                <w:color w:val="000000"/>
                <w:sz w:val="24"/>
                <w:szCs w:val="24"/>
                <w:lang w:eastAsia="ru-RU"/>
              </w:rPr>
            </w:pP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sz w:val="24"/>
                <w:szCs w:val="24"/>
                <w:lang w:eastAsia="ru-RU"/>
              </w:rPr>
              <w:t>Дела, события, мероприятия</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Классы </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Ориентировочное</w:t>
            </w: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время </w:t>
            </w: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проведения</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Ответственные</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hAnsi="Times New Roman" w:cs="Times New Roman"/>
                <w:sz w:val="24"/>
                <w:szCs w:val="24"/>
              </w:rPr>
              <w:t>Размещение созданных детьми рассказов, стихов, сказок, репортажей на страницах социальных сетей</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 Сентябрь- 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hAnsi="Times New Roman" w:cs="Times New Roman"/>
                <w:color w:val="000000"/>
                <w:sz w:val="24"/>
                <w:szCs w:val="24"/>
              </w:rPr>
              <w:t>Видео-, фотосъемка классных мероприятий.</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 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7C29FA">
        <w:tc>
          <w:tcPr>
            <w:tcW w:w="9639" w:type="dxa"/>
            <w:gridSpan w:val="4"/>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b/>
                <w:i/>
                <w:color w:val="000000"/>
                <w:sz w:val="24"/>
                <w:szCs w:val="24"/>
                <w:lang w:eastAsia="ru-RU"/>
              </w:rPr>
            </w:pPr>
            <w:r w:rsidRPr="00744E49">
              <w:rPr>
                <w:rFonts w:ascii="Times New Roman" w:eastAsia="№Е" w:hAnsi="Times New Roman" w:cs="Times New Roman"/>
                <w:i/>
                <w:color w:val="000000"/>
                <w:sz w:val="24"/>
                <w:szCs w:val="24"/>
                <w:lang w:eastAsia="ru-RU"/>
              </w:rPr>
              <w:t xml:space="preserve">                                                </w:t>
            </w:r>
            <w:r w:rsidRPr="00744E49">
              <w:rPr>
                <w:rFonts w:ascii="Times New Roman" w:eastAsia="№Е" w:hAnsi="Times New Roman" w:cs="Times New Roman"/>
                <w:b/>
                <w:color w:val="000000"/>
                <w:sz w:val="24"/>
                <w:szCs w:val="24"/>
                <w:lang w:eastAsia="ru-RU"/>
              </w:rPr>
              <w:t>Детские общественные объединения</w:t>
            </w:r>
            <w:r w:rsidRPr="00744E49">
              <w:rPr>
                <w:rFonts w:ascii="Times New Roman" w:eastAsia="№Е" w:hAnsi="Times New Roman" w:cs="Times New Roman"/>
                <w:b/>
                <w:i/>
                <w:color w:val="000000"/>
                <w:sz w:val="24"/>
                <w:szCs w:val="24"/>
                <w:lang w:eastAsia="ru-RU"/>
              </w:rPr>
              <w:t xml:space="preserve"> </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rPr>
                <w:rFonts w:ascii="Times New Roman" w:eastAsia="№Е" w:hAnsi="Times New Roman" w:cs="Times New Roman"/>
                <w:color w:val="000000"/>
                <w:sz w:val="24"/>
                <w:szCs w:val="24"/>
                <w:lang w:eastAsia="ru-RU"/>
              </w:rPr>
            </w:pP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sz w:val="24"/>
                <w:szCs w:val="24"/>
                <w:lang w:eastAsia="ru-RU"/>
              </w:rPr>
              <w:t>Дела, события, мероприятия</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Классы </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Ориентировочное</w:t>
            </w: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время </w:t>
            </w: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проведения</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Ответственные</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Участие в проектах и акциях РДШ</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Руководитель отряда</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Участие в проектах и акциях СМС дети</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Руководитель отряда</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Участие в проектах и </w:t>
            </w:r>
            <w:proofErr w:type="gramStart"/>
            <w:r w:rsidRPr="00744E49">
              <w:rPr>
                <w:rFonts w:ascii="Times New Roman" w:eastAsia="№Е" w:hAnsi="Times New Roman" w:cs="Times New Roman"/>
                <w:color w:val="000000"/>
                <w:sz w:val="24"/>
                <w:szCs w:val="24"/>
                <w:lang w:eastAsia="ru-RU"/>
              </w:rPr>
              <w:t xml:space="preserve">акциях  </w:t>
            </w:r>
            <w:proofErr w:type="spellStart"/>
            <w:r w:rsidRPr="00744E49">
              <w:rPr>
                <w:rFonts w:ascii="Times New Roman" w:eastAsia="№Е" w:hAnsi="Times New Roman" w:cs="Times New Roman"/>
                <w:color w:val="000000"/>
                <w:sz w:val="24"/>
                <w:szCs w:val="24"/>
                <w:lang w:eastAsia="ru-RU"/>
              </w:rPr>
              <w:t>юноармейского</w:t>
            </w:r>
            <w:proofErr w:type="spellEnd"/>
            <w:proofErr w:type="gramEnd"/>
            <w:r w:rsidRPr="00744E49">
              <w:rPr>
                <w:rFonts w:ascii="Times New Roman" w:eastAsia="№Е" w:hAnsi="Times New Roman" w:cs="Times New Roman"/>
                <w:color w:val="000000"/>
                <w:sz w:val="24"/>
                <w:szCs w:val="24"/>
                <w:lang w:eastAsia="ru-RU"/>
              </w:rPr>
              <w:t xml:space="preserve">  отряда  Витязи</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Руководитель отряда</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Участие в проектах и акциях экологического отряда</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Руководитель отряда</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Участие в проектах и акциях отряда добровольцев</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Руководитель отряда</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Участие в проектах и </w:t>
            </w:r>
            <w:proofErr w:type="gramStart"/>
            <w:r w:rsidRPr="00744E49">
              <w:rPr>
                <w:rFonts w:ascii="Times New Roman" w:eastAsia="№Е" w:hAnsi="Times New Roman" w:cs="Times New Roman"/>
                <w:color w:val="000000"/>
                <w:sz w:val="24"/>
                <w:szCs w:val="24"/>
                <w:lang w:eastAsia="ru-RU"/>
              </w:rPr>
              <w:t>акциях  ДЮП</w:t>
            </w:r>
            <w:proofErr w:type="gramEnd"/>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Руководитель отряда</w:t>
            </w:r>
          </w:p>
        </w:tc>
      </w:tr>
      <w:tr w:rsidR="001A4D60" w:rsidRPr="00744E49" w:rsidTr="007C29FA">
        <w:tc>
          <w:tcPr>
            <w:tcW w:w="9639" w:type="dxa"/>
            <w:gridSpan w:val="4"/>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b/>
                <w:i/>
                <w:color w:val="000000"/>
                <w:sz w:val="24"/>
                <w:szCs w:val="24"/>
                <w:lang w:eastAsia="ru-RU"/>
              </w:rPr>
            </w:pPr>
            <w:r w:rsidRPr="00744E49">
              <w:rPr>
                <w:rFonts w:ascii="Times New Roman" w:eastAsia="№Е" w:hAnsi="Times New Roman" w:cs="Times New Roman"/>
                <w:i/>
                <w:color w:val="000000"/>
                <w:sz w:val="24"/>
                <w:szCs w:val="24"/>
                <w:lang w:eastAsia="ru-RU"/>
              </w:rPr>
              <w:t xml:space="preserve">                                                                 </w:t>
            </w:r>
            <w:r w:rsidRPr="00744E49">
              <w:rPr>
                <w:rFonts w:ascii="Times New Roman" w:eastAsia="№Е" w:hAnsi="Times New Roman" w:cs="Times New Roman"/>
                <w:b/>
                <w:color w:val="000000"/>
                <w:sz w:val="24"/>
                <w:szCs w:val="24"/>
                <w:lang w:eastAsia="ru-RU"/>
              </w:rPr>
              <w:t>Экскурсии, походы</w:t>
            </w:r>
            <w:r w:rsidRPr="00744E49">
              <w:rPr>
                <w:rFonts w:ascii="Times New Roman" w:eastAsia="№Е" w:hAnsi="Times New Roman" w:cs="Times New Roman"/>
                <w:b/>
                <w:i/>
                <w:color w:val="000000"/>
                <w:sz w:val="24"/>
                <w:szCs w:val="24"/>
                <w:lang w:eastAsia="ru-RU"/>
              </w:rPr>
              <w:t xml:space="preserve"> </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rPr>
                <w:rFonts w:ascii="Times New Roman" w:eastAsia="№Е" w:hAnsi="Times New Roman" w:cs="Times New Roman"/>
                <w:color w:val="000000"/>
                <w:sz w:val="24"/>
                <w:szCs w:val="24"/>
                <w:lang w:eastAsia="ru-RU"/>
              </w:rPr>
            </w:pP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sz w:val="24"/>
                <w:szCs w:val="24"/>
                <w:lang w:eastAsia="ru-RU"/>
              </w:rPr>
              <w:t>Дела, события, мероприятия</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Классы </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Ориентировочное</w:t>
            </w: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время </w:t>
            </w: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проведения</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Ответственные</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lastRenderedPageBreak/>
              <w:t>Посещение выездных представлений театров в школе</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 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 xml:space="preserve">Классные руководители </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Посещение концертов в Доме культуры села</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 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hAnsi="Times New Roman" w:cs="Times New Roman"/>
                <w:sz w:val="24"/>
                <w:szCs w:val="24"/>
              </w:rPr>
              <w:t xml:space="preserve">Экскурсия в школьный музей  </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5-7</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 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Batang" w:hAnsi="Times New Roman" w:cs="Times New Roman"/>
                <w:b/>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Сезонные экскурсии на природу</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5-7</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 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hAnsi="Times New Roman" w:cs="Times New Roman"/>
                <w:sz w:val="24"/>
                <w:szCs w:val="24"/>
              </w:rPr>
            </w:pPr>
            <w:r w:rsidRPr="00744E49">
              <w:rPr>
                <w:rFonts w:ascii="Times New Roman" w:hAnsi="Times New Roman" w:cs="Times New Roman"/>
                <w:sz w:val="24"/>
                <w:szCs w:val="24"/>
              </w:rPr>
              <w:t xml:space="preserve">Экскурсии в музеи, пожарную </w:t>
            </w:r>
            <w:proofErr w:type="gramStart"/>
            <w:r w:rsidRPr="00744E49">
              <w:rPr>
                <w:rFonts w:ascii="Times New Roman" w:hAnsi="Times New Roman" w:cs="Times New Roman"/>
                <w:sz w:val="24"/>
                <w:szCs w:val="24"/>
              </w:rPr>
              <w:t>часть,  предприятия</w:t>
            </w:r>
            <w:proofErr w:type="gramEnd"/>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 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7C29FA">
        <w:tc>
          <w:tcPr>
            <w:tcW w:w="9639" w:type="dxa"/>
            <w:gridSpan w:val="4"/>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b/>
                <w:i/>
                <w:color w:val="000000"/>
                <w:sz w:val="24"/>
                <w:szCs w:val="24"/>
                <w:lang w:eastAsia="ru-RU"/>
              </w:rPr>
            </w:pPr>
            <w:r w:rsidRPr="00744E49">
              <w:rPr>
                <w:rFonts w:ascii="Times New Roman" w:eastAsia="№Е" w:hAnsi="Times New Roman" w:cs="Times New Roman"/>
                <w:b/>
                <w:color w:val="000000"/>
                <w:sz w:val="24"/>
                <w:szCs w:val="24"/>
                <w:lang w:eastAsia="ru-RU"/>
              </w:rPr>
              <w:t>Организация предметно-эстетической среды</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rPr>
                <w:rFonts w:ascii="Times New Roman" w:eastAsia="№Е" w:hAnsi="Times New Roman" w:cs="Times New Roman"/>
                <w:color w:val="000000"/>
                <w:sz w:val="24"/>
                <w:szCs w:val="24"/>
                <w:lang w:eastAsia="ru-RU"/>
              </w:rPr>
            </w:pP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sz w:val="24"/>
                <w:szCs w:val="24"/>
                <w:lang w:eastAsia="ru-RU"/>
              </w:rPr>
              <w:t>Дела, события, мероприятия</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Классы </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Ориентировочное</w:t>
            </w: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время </w:t>
            </w: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проведения</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Ответственные</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hAnsi="Times New Roman" w:cs="Times New Roman"/>
                <w:sz w:val="24"/>
                <w:szCs w:val="24"/>
              </w:rPr>
              <w:t>Выставки рисунков, фотографий творческих работ, посвященных событиям и памятным датам</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 Сентябрь- 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ЗДВР, 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left="-142" w:right="566" w:firstLine="142"/>
              <w:rPr>
                <w:rFonts w:ascii="Times New Roman" w:hAnsi="Times New Roman" w:cs="Times New Roman"/>
                <w:sz w:val="24"/>
                <w:szCs w:val="24"/>
              </w:rPr>
            </w:pPr>
            <w:r w:rsidRPr="00744E49">
              <w:rPr>
                <w:rFonts w:ascii="Times New Roman" w:hAnsi="Times New Roman" w:cs="Times New Roman"/>
                <w:sz w:val="24"/>
                <w:szCs w:val="24"/>
              </w:rPr>
              <w:t>Оформление классных уголков</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Е" w:hAnsi="Times New Roman" w:cs="Times New Roman"/>
                <w:color w:val="000000"/>
                <w:sz w:val="24"/>
                <w:szCs w:val="24"/>
                <w:lang w:eastAsia="ru-RU"/>
              </w:rPr>
            </w:pPr>
            <w:r w:rsidRPr="00744E49">
              <w:rPr>
                <w:rFonts w:ascii="Times New Roman" w:hAnsi="Times New Roman" w:cs="Times New Roman"/>
                <w:sz w:val="24"/>
                <w:szCs w:val="24"/>
              </w:rPr>
              <w:t>Трудовые десанты по уборке территории школы</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 Сентябрь- 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rPr>
            </w:pPr>
            <w:r w:rsidRPr="00744E49">
              <w:rPr>
                <w:rFonts w:ascii="Times New Roman" w:hAnsi="Times New Roman" w:cs="Times New Roman"/>
                <w:sz w:val="24"/>
                <w:szCs w:val="24"/>
              </w:rPr>
              <w:t>Трудовой десант по озеленению школьных клумб</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Апрель- 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rPr>
            </w:pPr>
            <w:r w:rsidRPr="00744E49">
              <w:rPr>
                <w:rFonts w:ascii="Times New Roman" w:hAnsi="Times New Roman" w:cs="Times New Roman"/>
                <w:sz w:val="24"/>
                <w:szCs w:val="24"/>
              </w:rPr>
              <w:t>Праздничное украшение кабинетов.</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 Сентябрь- 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7C29FA">
        <w:tc>
          <w:tcPr>
            <w:tcW w:w="9639" w:type="dxa"/>
            <w:gridSpan w:val="4"/>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b/>
                <w:sz w:val="24"/>
                <w:szCs w:val="24"/>
                <w:lang w:eastAsia="ru-RU"/>
              </w:rPr>
            </w:pPr>
            <w:r w:rsidRPr="00744E49">
              <w:rPr>
                <w:rFonts w:ascii="Times New Roman" w:eastAsia="№Е" w:hAnsi="Times New Roman" w:cs="Times New Roman"/>
                <w:b/>
                <w:color w:val="000000"/>
                <w:sz w:val="24"/>
                <w:szCs w:val="24"/>
                <w:lang w:eastAsia="ru-RU"/>
              </w:rPr>
              <w:t>Работа с родителями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rPr>
                <w:rFonts w:ascii="Times New Roman" w:eastAsia="№Е" w:hAnsi="Times New Roman" w:cs="Times New Roman"/>
                <w:color w:val="000000"/>
                <w:sz w:val="24"/>
                <w:szCs w:val="24"/>
                <w:lang w:eastAsia="ru-RU"/>
              </w:rPr>
            </w:pP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sz w:val="24"/>
                <w:szCs w:val="24"/>
                <w:lang w:eastAsia="ru-RU"/>
              </w:rPr>
              <w:t>Дела, события, мероприятия</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Классы </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Ориентировочное</w:t>
            </w: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время </w:t>
            </w: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проведения</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Ответственные</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hAnsi="Times New Roman" w:cs="Times New Roman"/>
                <w:sz w:val="24"/>
                <w:szCs w:val="24"/>
              </w:rPr>
              <w:t>Участие родителей в проведении общешкольных, классных мероприятий: «Осенний бал</w:t>
            </w:r>
            <w:proofErr w:type="gramStart"/>
            <w:r w:rsidRPr="00744E49">
              <w:rPr>
                <w:rFonts w:ascii="Times New Roman" w:hAnsi="Times New Roman" w:cs="Times New Roman"/>
                <w:sz w:val="24"/>
                <w:szCs w:val="24"/>
              </w:rPr>
              <w:t xml:space="preserve">», </w:t>
            </w:r>
            <w:r w:rsidRPr="00744E49">
              <w:rPr>
                <w:rFonts w:ascii="Times New Roman" w:hAnsi="Times New Roman" w:cs="Times New Roman"/>
                <w:color w:val="1C1C1C"/>
                <w:sz w:val="24"/>
                <w:szCs w:val="24"/>
              </w:rPr>
              <w:t xml:space="preserve"> «</w:t>
            </w:r>
            <w:proofErr w:type="gramEnd"/>
            <w:r w:rsidRPr="00744E49">
              <w:rPr>
                <w:rFonts w:ascii="Times New Roman" w:hAnsi="Times New Roman" w:cs="Times New Roman"/>
                <w:color w:val="1C1C1C"/>
                <w:sz w:val="24"/>
                <w:szCs w:val="24"/>
              </w:rPr>
              <w:t xml:space="preserve">Бессмертный полк», </w:t>
            </w:r>
            <w:r w:rsidRPr="00744E49">
              <w:rPr>
                <w:rFonts w:ascii="Times New Roman" w:hAnsi="Times New Roman" w:cs="Times New Roman"/>
                <w:sz w:val="24"/>
                <w:szCs w:val="24"/>
              </w:rPr>
              <w:t xml:space="preserve"> «День матери»,</w:t>
            </w:r>
            <w:r w:rsidRPr="00744E49">
              <w:rPr>
                <w:rFonts w:ascii="Times New Roman" w:eastAsia="Arial Unicode MS" w:hAnsi="Times New Roman" w:cs="Times New Roman"/>
                <w:sz w:val="24"/>
                <w:szCs w:val="24"/>
              </w:rPr>
              <w:t xml:space="preserve"> новогодний  праздник, «Мама, папа, я – спортивная семья!, день знаний, последний звонок.</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 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ЗДВР, 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hAnsi="Times New Roman" w:cs="Times New Roman"/>
                <w:sz w:val="24"/>
                <w:szCs w:val="24"/>
              </w:rPr>
              <w:t>Общешкольное родительское собрание</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 раз/четверть</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Директор школы, ЗДВР</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hAnsi="Times New Roman" w:cs="Times New Roman"/>
                <w:sz w:val="24"/>
                <w:szCs w:val="24"/>
              </w:rPr>
            </w:pPr>
            <w:r w:rsidRPr="00744E49">
              <w:rPr>
                <w:rFonts w:ascii="Times New Roman" w:hAnsi="Times New Roman" w:cs="Times New Roman"/>
                <w:sz w:val="24"/>
                <w:szCs w:val="24"/>
              </w:rPr>
              <w:t>Педагогическое просвещение родителей по вопросам воспитания детей</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 раз/четверть</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hAnsi="Times New Roman" w:cs="Times New Roman"/>
                <w:sz w:val="24"/>
                <w:szCs w:val="24"/>
              </w:rPr>
            </w:pPr>
            <w:r w:rsidRPr="00744E49">
              <w:rPr>
                <w:rFonts w:ascii="Times New Roman" w:hAnsi="Times New Roman" w:cs="Times New Roman"/>
                <w:sz w:val="24"/>
                <w:szCs w:val="24"/>
              </w:rPr>
              <w:t>Информационное оповещение через школьный сайт</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 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ЗДВР</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Е" w:hAnsi="Times New Roman" w:cs="Times New Roman"/>
                <w:color w:val="000000"/>
                <w:sz w:val="24"/>
                <w:szCs w:val="24"/>
                <w:lang w:eastAsia="ru-RU"/>
              </w:rPr>
            </w:pPr>
            <w:r w:rsidRPr="00744E49">
              <w:rPr>
                <w:rFonts w:ascii="Times New Roman" w:hAnsi="Times New Roman" w:cs="Times New Roman"/>
                <w:sz w:val="24"/>
                <w:szCs w:val="24"/>
              </w:rPr>
              <w:lastRenderedPageBreak/>
              <w:t>Индивидуальные консультации</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 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spacing w:after="0" w:line="240" w:lineRule="auto"/>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Совместные с детьми походы, экскурсии.</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sz w:val="24"/>
                <w:szCs w:val="24"/>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 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7C29FA">
        <w:tc>
          <w:tcPr>
            <w:tcW w:w="496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widowControl w:val="0"/>
              <w:spacing w:after="0" w:line="240" w:lineRule="auto"/>
              <w:ind w:right="-1"/>
              <w:rPr>
                <w:rFonts w:ascii="Times New Roman" w:eastAsia="№Е" w:hAnsi="Times New Roman" w:cs="Times New Roman"/>
                <w:spacing w:val="-6"/>
                <w:sz w:val="24"/>
                <w:szCs w:val="24"/>
                <w:lang w:eastAsia="ru-RU"/>
              </w:rPr>
            </w:pPr>
            <w:r w:rsidRPr="00744E49">
              <w:rPr>
                <w:rFonts w:ascii="Times New Roman" w:eastAsia="№Е" w:hAnsi="Times New Roman" w:cs="Times New Roman"/>
                <w:color w:val="000000"/>
                <w:sz w:val="24"/>
                <w:szCs w:val="24"/>
                <w:lang w:eastAsia="ru-RU"/>
              </w:rPr>
              <w:t xml:space="preserve">Работа совета профилактики </w:t>
            </w:r>
            <w:r w:rsidRPr="00744E49">
              <w:rPr>
                <w:rFonts w:ascii="Times New Roman" w:eastAsia="№Е" w:hAnsi="Times New Roman" w:cs="Times New Roman"/>
                <w:spacing w:val="-6"/>
                <w:sz w:val="24"/>
                <w:szCs w:val="24"/>
                <w:lang w:eastAsia="ru-RU"/>
              </w:rPr>
              <w:t xml:space="preserve">с </w:t>
            </w:r>
          </w:p>
          <w:p w:rsidR="001A4D60" w:rsidRPr="00744E49" w:rsidRDefault="001A4D60" w:rsidP="007C29FA">
            <w:pPr>
              <w:spacing w:after="0" w:line="240" w:lineRule="auto"/>
              <w:rPr>
                <w:rFonts w:ascii="Times New Roman" w:eastAsia="№Е" w:hAnsi="Times New Roman" w:cs="Times New Roman"/>
                <w:color w:val="000000"/>
                <w:sz w:val="24"/>
                <w:szCs w:val="24"/>
                <w:lang w:eastAsia="ru-RU"/>
              </w:rPr>
            </w:pPr>
            <w:proofErr w:type="gramStart"/>
            <w:r w:rsidRPr="00744E49">
              <w:rPr>
                <w:rFonts w:ascii="Times New Roman" w:eastAsia="№Е" w:hAnsi="Times New Roman" w:cs="Times New Roman"/>
                <w:spacing w:val="-6"/>
                <w:sz w:val="24"/>
                <w:szCs w:val="24"/>
                <w:lang w:eastAsia="ru-RU"/>
              </w:rPr>
              <w:t>неблагополучными  семьями</w:t>
            </w:r>
            <w:proofErr w:type="gramEnd"/>
            <w:r w:rsidRPr="00744E49">
              <w:rPr>
                <w:rFonts w:ascii="Times New Roman" w:eastAsia="№Е" w:hAnsi="Times New Roman" w:cs="Times New Roman"/>
                <w:spacing w:val="-6"/>
                <w:sz w:val="24"/>
                <w:szCs w:val="24"/>
                <w:lang w:eastAsia="ru-RU"/>
              </w:rPr>
              <w:t xml:space="preserve">  по вопросам воспитания, обучения детей</w:t>
            </w:r>
          </w:p>
        </w:tc>
        <w:tc>
          <w:tcPr>
            <w:tcW w:w="992"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5-9</w:t>
            </w:r>
          </w:p>
        </w:tc>
        <w:tc>
          <w:tcPr>
            <w:tcW w:w="1559"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hAnsi="Times New Roman" w:cs="Times New Roman"/>
                <w:color w:val="000000"/>
                <w:sz w:val="24"/>
                <w:szCs w:val="24"/>
              </w:rPr>
            </w:pPr>
            <w:r w:rsidRPr="00744E49">
              <w:rPr>
                <w:rFonts w:ascii="Times New Roman" w:eastAsia="№Е" w:hAnsi="Times New Roman" w:cs="Times New Roman"/>
                <w:color w:val="000000"/>
                <w:sz w:val="24"/>
                <w:szCs w:val="24"/>
                <w:lang w:eastAsia="ru-RU"/>
              </w:rPr>
              <w:t>Сентябрь- май</w:t>
            </w:r>
          </w:p>
        </w:tc>
        <w:tc>
          <w:tcPr>
            <w:tcW w:w="2126" w:type="dxa"/>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Руководитель Совета профилактики</w:t>
            </w:r>
          </w:p>
        </w:tc>
      </w:tr>
      <w:tr w:rsidR="001A4D60" w:rsidRPr="00744E49" w:rsidTr="007C29FA">
        <w:tc>
          <w:tcPr>
            <w:tcW w:w="9639" w:type="dxa"/>
            <w:gridSpan w:val="4"/>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jc w:val="center"/>
              <w:rPr>
                <w:rFonts w:ascii="Times New Roman" w:eastAsia="№Е" w:hAnsi="Times New Roman" w:cs="Times New Roman"/>
                <w:b/>
                <w:sz w:val="24"/>
                <w:szCs w:val="24"/>
                <w:lang w:eastAsia="ru-RU"/>
              </w:rPr>
            </w:pPr>
            <w:r w:rsidRPr="00744E49">
              <w:rPr>
                <w:rFonts w:ascii="Times New Roman" w:eastAsia="Batang" w:hAnsi="Times New Roman" w:cs="Times New Roman"/>
                <w:color w:val="000000"/>
                <w:sz w:val="24"/>
                <w:szCs w:val="24"/>
                <w:lang w:eastAsia="ru-RU"/>
              </w:rPr>
              <w:tab/>
            </w:r>
            <w:r w:rsidRPr="00744E49">
              <w:rPr>
                <w:rFonts w:ascii="Times New Roman" w:eastAsia="№Е" w:hAnsi="Times New Roman" w:cs="Times New Roman"/>
                <w:b/>
                <w:color w:val="000000"/>
                <w:sz w:val="24"/>
                <w:szCs w:val="24"/>
                <w:lang w:eastAsia="ru-RU"/>
              </w:rPr>
              <w:t xml:space="preserve">Классное руководство </w:t>
            </w:r>
          </w:p>
          <w:p w:rsidR="001A4D60" w:rsidRPr="00744E49" w:rsidRDefault="001A4D60" w:rsidP="007C29FA">
            <w:pPr>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sz w:val="24"/>
                <w:szCs w:val="24"/>
                <w:lang w:eastAsia="ru-RU"/>
              </w:rPr>
              <w:t xml:space="preserve"> (согласно индивидуальным по </w:t>
            </w:r>
            <w:r w:rsidRPr="00744E49">
              <w:rPr>
                <w:rFonts w:ascii="Times New Roman" w:eastAsia="№Е" w:hAnsi="Times New Roman" w:cs="Times New Roman"/>
                <w:color w:val="000000"/>
                <w:sz w:val="24"/>
                <w:szCs w:val="24"/>
                <w:lang w:eastAsia="ru-RU"/>
              </w:rPr>
              <w:t>планам работы</w:t>
            </w:r>
          </w:p>
          <w:p w:rsidR="001A4D60" w:rsidRPr="00744E49" w:rsidRDefault="001A4D60" w:rsidP="007C29FA">
            <w:pPr>
              <w:ind w:right="-1"/>
              <w:jc w:val="center"/>
              <w:rPr>
                <w:rFonts w:ascii="Times New Roman" w:eastAsia="№Е" w:hAnsi="Times New Roman" w:cs="Times New Roman"/>
                <w:sz w:val="24"/>
                <w:szCs w:val="24"/>
                <w:lang w:eastAsia="ru-RU"/>
              </w:rPr>
            </w:pPr>
            <w:r w:rsidRPr="00744E49">
              <w:rPr>
                <w:rFonts w:ascii="Times New Roman" w:eastAsia="№Е" w:hAnsi="Times New Roman" w:cs="Times New Roman"/>
                <w:color w:val="000000"/>
                <w:sz w:val="24"/>
                <w:szCs w:val="24"/>
                <w:lang w:eastAsia="ru-RU"/>
              </w:rPr>
              <w:t>классных руководителей</w:t>
            </w:r>
          </w:p>
        </w:tc>
      </w:tr>
      <w:tr w:rsidR="001A4D60" w:rsidRPr="00744E49" w:rsidTr="007C29FA">
        <w:tc>
          <w:tcPr>
            <w:tcW w:w="9639" w:type="dxa"/>
            <w:gridSpan w:val="4"/>
            <w:tcBorders>
              <w:top w:val="single" w:sz="4" w:space="0" w:color="000000"/>
              <w:left w:val="single" w:sz="4" w:space="0" w:color="000000"/>
              <w:bottom w:val="single" w:sz="4" w:space="0" w:color="000000"/>
              <w:right w:val="single" w:sz="4" w:space="0" w:color="000000"/>
            </w:tcBorders>
          </w:tcPr>
          <w:p w:rsidR="001A4D60" w:rsidRPr="00744E49" w:rsidRDefault="001A4D60" w:rsidP="007C29FA">
            <w:pPr>
              <w:ind w:right="-1"/>
              <w:rPr>
                <w:rFonts w:ascii="Times New Roman" w:eastAsia="№Е" w:hAnsi="Times New Roman" w:cs="Times New Roman"/>
                <w:i/>
                <w:color w:val="000000"/>
                <w:sz w:val="24"/>
                <w:szCs w:val="24"/>
                <w:lang w:eastAsia="ru-RU"/>
              </w:rPr>
            </w:pPr>
          </w:p>
          <w:p w:rsidR="001A4D60" w:rsidRPr="00744E49" w:rsidRDefault="001A4D60" w:rsidP="007C29FA">
            <w:pPr>
              <w:ind w:right="-1"/>
              <w:jc w:val="center"/>
              <w:rPr>
                <w:rFonts w:ascii="Times New Roman" w:eastAsia="№Е" w:hAnsi="Times New Roman" w:cs="Times New Roman"/>
                <w:b/>
                <w:color w:val="000000"/>
                <w:sz w:val="24"/>
                <w:szCs w:val="24"/>
                <w:lang w:eastAsia="ru-RU"/>
              </w:rPr>
            </w:pPr>
            <w:r w:rsidRPr="00744E49">
              <w:rPr>
                <w:rFonts w:ascii="Times New Roman" w:eastAsia="№Е" w:hAnsi="Times New Roman" w:cs="Times New Roman"/>
                <w:b/>
                <w:color w:val="000000"/>
                <w:sz w:val="24"/>
                <w:szCs w:val="24"/>
                <w:lang w:eastAsia="ru-RU"/>
              </w:rPr>
              <w:t>Школьный урок</w:t>
            </w:r>
          </w:p>
          <w:p w:rsidR="001A4D60" w:rsidRPr="00744E49" w:rsidRDefault="001A4D60" w:rsidP="007C29FA">
            <w:pPr>
              <w:ind w:right="-1"/>
              <w:jc w:val="center"/>
              <w:rPr>
                <w:rFonts w:ascii="Times New Roman" w:eastAsia="№Е" w:hAnsi="Times New Roman" w:cs="Times New Roman"/>
                <w:sz w:val="24"/>
                <w:szCs w:val="24"/>
                <w:lang w:eastAsia="ru-RU"/>
              </w:rPr>
            </w:pPr>
            <w:r w:rsidRPr="00744E49">
              <w:rPr>
                <w:rFonts w:ascii="Times New Roman" w:eastAsia="№Е" w:hAnsi="Times New Roman" w:cs="Times New Roman"/>
                <w:sz w:val="24"/>
                <w:szCs w:val="24"/>
                <w:lang w:eastAsia="ru-RU"/>
              </w:rPr>
              <w:t xml:space="preserve">(согласно индивидуальным по </w:t>
            </w:r>
            <w:r w:rsidRPr="00744E49">
              <w:rPr>
                <w:rFonts w:ascii="Times New Roman" w:eastAsia="№Е" w:hAnsi="Times New Roman" w:cs="Times New Roman"/>
                <w:color w:val="000000"/>
                <w:sz w:val="24"/>
                <w:szCs w:val="24"/>
                <w:lang w:eastAsia="ru-RU"/>
              </w:rPr>
              <w:t>планам работы учителей-предметников</w:t>
            </w:r>
            <w:r w:rsidRPr="00744E49">
              <w:rPr>
                <w:rFonts w:ascii="Times New Roman" w:eastAsia="№Е" w:hAnsi="Times New Roman" w:cs="Times New Roman"/>
                <w:sz w:val="24"/>
                <w:szCs w:val="24"/>
                <w:lang w:eastAsia="ru-RU"/>
              </w:rPr>
              <w:t>)</w:t>
            </w:r>
          </w:p>
          <w:p w:rsidR="001A4D60" w:rsidRPr="00744E49" w:rsidRDefault="001A4D60" w:rsidP="007C29FA">
            <w:pPr>
              <w:ind w:right="-1"/>
              <w:jc w:val="center"/>
              <w:rPr>
                <w:rFonts w:ascii="Times New Roman" w:eastAsia="№Е" w:hAnsi="Times New Roman" w:cs="Times New Roman"/>
                <w:i/>
                <w:color w:val="000000"/>
                <w:sz w:val="24"/>
                <w:szCs w:val="24"/>
                <w:lang w:eastAsia="ru-RU"/>
              </w:rPr>
            </w:pPr>
          </w:p>
        </w:tc>
      </w:tr>
    </w:tbl>
    <w:p w:rsidR="001A4D60" w:rsidRPr="00744E49" w:rsidRDefault="001A4D60" w:rsidP="001A4D60"/>
    <w:p w:rsidR="001A4D60" w:rsidRDefault="001A4D60" w:rsidP="001A4D60"/>
    <w:p w:rsidR="001A4D60" w:rsidRDefault="001A4D60" w:rsidP="001A4D60"/>
    <w:p w:rsidR="001A4D60" w:rsidRDefault="001A4D60" w:rsidP="001A4D60"/>
    <w:p w:rsidR="001A4D60" w:rsidRDefault="001A4D60" w:rsidP="001A4D60"/>
    <w:p w:rsidR="001A4D60" w:rsidRDefault="001A4D60" w:rsidP="001A4D60"/>
    <w:p w:rsidR="001A4D60" w:rsidRDefault="001A4D60" w:rsidP="001A4D60"/>
    <w:p w:rsidR="001A4D60" w:rsidRDefault="001A4D60" w:rsidP="001A4D60"/>
    <w:p w:rsidR="001A4D60" w:rsidRDefault="001A4D60" w:rsidP="001A4D60"/>
    <w:p w:rsidR="001A4D60" w:rsidRDefault="001A4D60" w:rsidP="001A4D60"/>
    <w:p w:rsidR="001A4D60" w:rsidRDefault="001A4D60" w:rsidP="001A4D60"/>
    <w:p w:rsidR="001A4D60" w:rsidRDefault="001A4D60" w:rsidP="001A4D60"/>
    <w:p w:rsidR="001A4D60" w:rsidRDefault="001A4D60" w:rsidP="001A4D60"/>
    <w:p w:rsidR="001A4D60" w:rsidRDefault="001A4D60" w:rsidP="001A4D60"/>
    <w:tbl>
      <w:tblPr>
        <w:tblW w:w="1023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9"/>
        <w:gridCol w:w="12"/>
        <w:gridCol w:w="1264"/>
        <w:gridCol w:w="2268"/>
        <w:gridCol w:w="2722"/>
      </w:tblGrid>
      <w:tr w:rsidR="001A4D60" w:rsidRPr="00744E49" w:rsidTr="001A4D60">
        <w:tc>
          <w:tcPr>
            <w:tcW w:w="10235" w:type="dxa"/>
            <w:gridSpan w:val="5"/>
          </w:tcPr>
          <w:p w:rsidR="001A4D60" w:rsidRPr="00744E49" w:rsidRDefault="001A4D60" w:rsidP="007C29FA">
            <w:pPr>
              <w:spacing w:after="0"/>
              <w:ind w:right="-1"/>
              <w:jc w:val="center"/>
              <w:rPr>
                <w:rFonts w:ascii="Times New Roman" w:eastAsia="№Е" w:hAnsi="Times New Roman" w:cs="Times New Roman"/>
                <w:color w:val="000000"/>
                <w:sz w:val="24"/>
                <w:szCs w:val="24"/>
                <w:lang w:eastAsia="ru-RU"/>
              </w:rPr>
            </w:pPr>
          </w:p>
          <w:p w:rsidR="001A4D60" w:rsidRPr="00744E49" w:rsidRDefault="001A4D60" w:rsidP="007C29FA">
            <w:pPr>
              <w:spacing w:after="0"/>
              <w:ind w:right="-1"/>
              <w:jc w:val="center"/>
              <w:rPr>
                <w:rFonts w:ascii="Times New Roman" w:eastAsia="№Е" w:hAnsi="Times New Roman" w:cs="Times New Roman"/>
                <w:b/>
                <w:bCs/>
                <w:caps/>
                <w:color w:val="000000"/>
                <w:sz w:val="24"/>
                <w:szCs w:val="24"/>
                <w:lang w:eastAsia="ru-RU"/>
              </w:rPr>
            </w:pPr>
            <w:r w:rsidRPr="00744E49">
              <w:rPr>
                <w:rFonts w:ascii="Times New Roman" w:eastAsia="№Е" w:hAnsi="Times New Roman" w:cs="Times New Roman"/>
                <w:b/>
                <w:bCs/>
                <w:caps/>
                <w:color w:val="000000"/>
                <w:sz w:val="24"/>
                <w:szCs w:val="24"/>
                <w:lang w:eastAsia="ru-RU"/>
              </w:rPr>
              <w:t xml:space="preserve">План воспитательной работы школы </w:t>
            </w:r>
          </w:p>
          <w:p w:rsidR="001A4D60" w:rsidRPr="00744E49" w:rsidRDefault="001A4D60" w:rsidP="007C29FA">
            <w:pPr>
              <w:widowControl w:val="0"/>
              <w:wordWrap w:val="0"/>
              <w:spacing w:after="0" w:line="240" w:lineRule="auto"/>
              <w:ind w:right="-1"/>
              <w:jc w:val="center"/>
              <w:rPr>
                <w:rFonts w:ascii="Times New Roman" w:eastAsia="№Е" w:hAnsi="Times New Roman" w:cs="Times New Roman"/>
                <w:b/>
                <w:bCs/>
                <w:caps/>
                <w:color w:val="00000A"/>
                <w:sz w:val="24"/>
                <w:szCs w:val="24"/>
                <w:lang w:eastAsia="ru-RU"/>
              </w:rPr>
            </w:pPr>
            <w:r w:rsidRPr="00744E49">
              <w:rPr>
                <w:rFonts w:ascii="Times New Roman" w:eastAsia="Batang" w:hAnsi="Times New Roman" w:cs="Times New Roman"/>
                <w:b/>
                <w:bCs/>
                <w:caps/>
                <w:color w:val="00000A"/>
                <w:sz w:val="24"/>
                <w:szCs w:val="24"/>
                <w:lang w:eastAsia="ru-RU"/>
              </w:rPr>
              <w:t>МБОУ «Чарлинская средняя школа»</w:t>
            </w:r>
          </w:p>
          <w:p w:rsidR="001A4D60" w:rsidRPr="00744E49" w:rsidRDefault="001A4D60" w:rsidP="007C29FA">
            <w:pPr>
              <w:widowControl w:val="0"/>
              <w:wordWrap w:val="0"/>
              <w:autoSpaceDE w:val="0"/>
              <w:autoSpaceDN w:val="0"/>
              <w:spacing w:after="0" w:line="240" w:lineRule="auto"/>
              <w:jc w:val="center"/>
              <w:rPr>
                <w:rFonts w:ascii="Times New Roman" w:eastAsia="№Е" w:hAnsi="Times New Roman" w:cs="Times New Roman"/>
                <w:b/>
                <w:kern w:val="2"/>
                <w:sz w:val="24"/>
                <w:szCs w:val="24"/>
                <w:lang w:eastAsia="ko-KR"/>
              </w:rPr>
            </w:pPr>
            <w:r w:rsidRPr="00744E49">
              <w:rPr>
                <w:rFonts w:ascii="Times New Roman" w:eastAsia="№Е" w:hAnsi="Times New Roman" w:cs="Times New Roman"/>
                <w:b/>
                <w:kern w:val="2"/>
                <w:sz w:val="24"/>
                <w:szCs w:val="24"/>
                <w:lang w:eastAsia="ko-KR"/>
              </w:rPr>
              <w:t>10</w:t>
            </w:r>
            <w:r w:rsidRPr="00744E49">
              <w:rPr>
                <w:rFonts w:ascii="Times New Roman" w:eastAsia="№Е" w:hAnsi="Times New Roman" w:cs="Times New Roman"/>
                <w:b/>
                <w:kern w:val="2"/>
                <w:sz w:val="24"/>
                <w:szCs w:val="24"/>
                <w:lang w:val="en-US" w:eastAsia="ko-KR"/>
              </w:rPr>
              <w:t>-</w:t>
            </w:r>
            <w:r w:rsidRPr="00744E49">
              <w:rPr>
                <w:rFonts w:ascii="Times New Roman" w:eastAsia="№Е" w:hAnsi="Times New Roman" w:cs="Times New Roman"/>
                <w:b/>
                <w:kern w:val="2"/>
                <w:sz w:val="24"/>
                <w:szCs w:val="24"/>
                <w:lang w:eastAsia="ko-KR"/>
              </w:rPr>
              <w:t>11</w:t>
            </w:r>
            <w:r w:rsidRPr="00744E49">
              <w:rPr>
                <w:rFonts w:ascii="Times New Roman" w:eastAsia="№Е" w:hAnsi="Times New Roman" w:cs="Times New Roman"/>
                <w:b/>
                <w:kern w:val="2"/>
                <w:sz w:val="24"/>
                <w:szCs w:val="24"/>
                <w:lang w:val="en-US" w:eastAsia="ko-KR"/>
              </w:rPr>
              <w:t xml:space="preserve"> КЛАССЫ</w:t>
            </w:r>
            <w:r w:rsidRPr="00744E49">
              <w:rPr>
                <w:rFonts w:ascii="Times New Roman" w:eastAsia="№Е" w:hAnsi="Times New Roman" w:cs="Times New Roman"/>
                <w:b/>
                <w:sz w:val="24"/>
                <w:szCs w:val="24"/>
              </w:rPr>
              <w:t xml:space="preserve"> </w:t>
            </w:r>
            <w:r w:rsidRPr="00744E49">
              <w:rPr>
                <w:rFonts w:ascii="Times New Roman" w:eastAsia="Times New Roman" w:hAnsi="Times New Roman" w:cs="Times New Roman"/>
                <w:b/>
                <w:kern w:val="2"/>
                <w:sz w:val="24"/>
                <w:szCs w:val="24"/>
                <w:lang w:eastAsia="ko-KR"/>
              </w:rPr>
              <w:t>С</w:t>
            </w:r>
            <w:r w:rsidRPr="00744E49">
              <w:rPr>
                <w:rFonts w:ascii="Times New Roman" w:eastAsia="Times New Roman" w:hAnsi="Times New Roman" w:cs="Times New Roman"/>
                <w:b/>
                <w:kern w:val="2"/>
                <w:sz w:val="24"/>
                <w:szCs w:val="24"/>
                <w:lang w:val="en-US" w:eastAsia="ko-KR"/>
              </w:rPr>
              <w:t>ОО</w:t>
            </w:r>
          </w:p>
        </w:tc>
      </w:tr>
      <w:tr w:rsidR="001A4D60" w:rsidRPr="00744E49" w:rsidTr="001A4D60">
        <w:tc>
          <w:tcPr>
            <w:tcW w:w="10235" w:type="dxa"/>
            <w:gridSpan w:val="5"/>
          </w:tcPr>
          <w:p w:rsidR="001A4D60" w:rsidRPr="00744E49" w:rsidRDefault="001A4D60" w:rsidP="007C29FA">
            <w:pPr>
              <w:widowControl w:val="0"/>
              <w:wordWrap w:val="0"/>
              <w:autoSpaceDE w:val="0"/>
              <w:autoSpaceDN w:val="0"/>
              <w:spacing w:after="0" w:line="240" w:lineRule="auto"/>
              <w:jc w:val="center"/>
              <w:rPr>
                <w:rFonts w:ascii="Times New Roman" w:eastAsia="№Е" w:hAnsi="Times New Roman" w:cs="Times New Roman"/>
                <w:b/>
                <w:kern w:val="2"/>
                <w:sz w:val="24"/>
                <w:szCs w:val="24"/>
                <w:lang w:eastAsia="ko-KR"/>
              </w:rPr>
            </w:pPr>
            <w:proofErr w:type="spellStart"/>
            <w:r w:rsidRPr="00744E49">
              <w:rPr>
                <w:rFonts w:ascii="Times New Roman" w:eastAsia="№Е" w:hAnsi="Times New Roman" w:cs="Times New Roman"/>
                <w:b/>
                <w:kern w:val="2"/>
                <w:sz w:val="24"/>
                <w:szCs w:val="24"/>
                <w:lang w:val="en-US" w:eastAsia="ko-KR"/>
              </w:rPr>
              <w:t>Ключевые</w:t>
            </w:r>
            <w:proofErr w:type="spellEnd"/>
            <w:r w:rsidRPr="00744E49">
              <w:rPr>
                <w:rFonts w:ascii="Times New Roman" w:eastAsia="№Е" w:hAnsi="Times New Roman" w:cs="Times New Roman"/>
                <w:b/>
                <w:kern w:val="2"/>
                <w:sz w:val="24"/>
                <w:szCs w:val="24"/>
                <w:lang w:val="en-US" w:eastAsia="ko-KR"/>
              </w:rPr>
              <w:t xml:space="preserve"> </w:t>
            </w:r>
            <w:proofErr w:type="spellStart"/>
            <w:r w:rsidRPr="00744E49">
              <w:rPr>
                <w:rFonts w:ascii="Times New Roman" w:eastAsia="№Е" w:hAnsi="Times New Roman" w:cs="Times New Roman"/>
                <w:b/>
                <w:kern w:val="2"/>
                <w:sz w:val="24"/>
                <w:szCs w:val="24"/>
                <w:lang w:val="en-US" w:eastAsia="ko-KR"/>
              </w:rPr>
              <w:t>общешкольные</w:t>
            </w:r>
            <w:proofErr w:type="spellEnd"/>
            <w:r w:rsidRPr="00744E49">
              <w:rPr>
                <w:rFonts w:ascii="Times New Roman" w:eastAsia="№Е" w:hAnsi="Times New Roman" w:cs="Times New Roman"/>
                <w:b/>
                <w:kern w:val="2"/>
                <w:sz w:val="24"/>
                <w:szCs w:val="24"/>
                <w:lang w:val="en-US" w:eastAsia="ko-KR"/>
              </w:rPr>
              <w:t xml:space="preserve"> </w:t>
            </w:r>
            <w:proofErr w:type="spellStart"/>
            <w:r w:rsidRPr="00744E49">
              <w:rPr>
                <w:rFonts w:ascii="Times New Roman" w:eastAsia="№Е" w:hAnsi="Times New Roman" w:cs="Times New Roman"/>
                <w:b/>
                <w:kern w:val="2"/>
                <w:sz w:val="24"/>
                <w:szCs w:val="24"/>
                <w:lang w:val="en-US" w:eastAsia="ko-KR"/>
              </w:rPr>
              <w:t>дела</w:t>
            </w:r>
            <w:proofErr w:type="spellEnd"/>
          </w:p>
        </w:tc>
      </w:tr>
      <w:tr w:rsidR="001A4D60" w:rsidRPr="00744E49" w:rsidTr="001A4D60">
        <w:tc>
          <w:tcPr>
            <w:tcW w:w="3981" w:type="dxa"/>
            <w:gridSpan w:val="2"/>
          </w:tcPr>
          <w:p w:rsidR="001A4D60" w:rsidRPr="00744E49" w:rsidRDefault="001A4D60" w:rsidP="007C29FA">
            <w:pPr>
              <w:widowControl w:val="0"/>
              <w:spacing w:after="0" w:line="240" w:lineRule="auto"/>
              <w:ind w:right="-1"/>
              <w:jc w:val="both"/>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sz w:val="24"/>
                <w:szCs w:val="24"/>
                <w:lang w:eastAsia="ru-RU"/>
              </w:rPr>
              <w:t>Дела</w:t>
            </w:r>
          </w:p>
        </w:tc>
        <w:tc>
          <w:tcPr>
            <w:tcW w:w="1264"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Классы </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Ориентировочное</w:t>
            </w: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время </w:t>
            </w: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проведения</w:t>
            </w:r>
          </w:p>
        </w:tc>
        <w:tc>
          <w:tcPr>
            <w:tcW w:w="2722"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Ответственные</w:t>
            </w:r>
          </w:p>
        </w:tc>
      </w:tr>
      <w:tr w:rsidR="001A4D60" w:rsidRPr="00744E49" w:rsidTr="001A4D60">
        <w:tc>
          <w:tcPr>
            <w:tcW w:w="3981" w:type="dxa"/>
            <w:gridSpan w:val="2"/>
          </w:tcPr>
          <w:p w:rsidR="001A4D60" w:rsidRPr="00744E49" w:rsidRDefault="001A4D60" w:rsidP="007C29FA">
            <w:pPr>
              <w:widowControl w:val="0"/>
              <w:wordWrap w:val="0"/>
              <w:autoSpaceDE w:val="0"/>
              <w:autoSpaceDN w:val="0"/>
              <w:spacing w:after="0" w:line="257" w:lineRule="exact"/>
              <w:ind w:left="12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Торжественная</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линейка</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Первый</w:t>
            </w:r>
            <w:proofErr w:type="spellEnd"/>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звонок</w:t>
            </w:r>
            <w:proofErr w:type="spellEnd"/>
            <w:r w:rsidRPr="00744E49">
              <w:rPr>
                <w:rFonts w:ascii="Times New Roman" w:eastAsia="Times New Roman" w:hAnsi="Times New Roman" w:cs="Times New Roman"/>
                <w:kern w:val="2"/>
                <w:sz w:val="24"/>
                <w:szCs w:val="24"/>
                <w:lang w:val="en-US" w:eastAsia="ko-KR"/>
              </w:rPr>
              <w:t>»</w:t>
            </w:r>
          </w:p>
        </w:tc>
        <w:tc>
          <w:tcPr>
            <w:tcW w:w="1264" w:type="dxa"/>
            <w:vAlign w:val="bottom"/>
          </w:tcPr>
          <w:p w:rsidR="001A4D60" w:rsidRPr="00744E49" w:rsidRDefault="001A4D60" w:rsidP="007C29FA">
            <w:pPr>
              <w:widowControl w:val="0"/>
              <w:wordWrap w:val="0"/>
              <w:autoSpaceDE w:val="0"/>
              <w:autoSpaceDN w:val="0"/>
              <w:spacing w:after="0" w:line="257" w:lineRule="exact"/>
              <w:ind w:left="100"/>
              <w:jc w:val="both"/>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eastAsia="ko-KR"/>
              </w:rPr>
              <w:t>10-</w:t>
            </w:r>
            <w:r w:rsidRPr="00744E49">
              <w:rPr>
                <w:rFonts w:ascii="Times New Roman" w:eastAsia="Times New Roman" w:hAnsi="Times New Roman" w:cs="Times New Roman"/>
                <w:kern w:val="2"/>
                <w:sz w:val="24"/>
                <w:szCs w:val="24"/>
                <w:lang w:val="en-US" w:eastAsia="ko-KR"/>
              </w:rPr>
              <w:t>11</w:t>
            </w:r>
          </w:p>
        </w:tc>
        <w:tc>
          <w:tcPr>
            <w:tcW w:w="2268" w:type="dxa"/>
          </w:tcPr>
          <w:p w:rsidR="001A4D60" w:rsidRPr="00744E49" w:rsidRDefault="001A4D60" w:rsidP="007C29FA">
            <w:pPr>
              <w:widowControl w:val="0"/>
              <w:wordWrap w:val="0"/>
              <w:autoSpaceDE w:val="0"/>
              <w:autoSpaceDN w:val="0"/>
              <w:spacing w:after="0" w:line="257" w:lineRule="exact"/>
              <w:ind w:left="16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сентябрь</w:t>
            </w:r>
          </w:p>
        </w:tc>
        <w:tc>
          <w:tcPr>
            <w:tcW w:w="2722" w:type="dxa"/>
          </w:tcPr>
          <w:p w:rsidR="001A4D60" w:rsidRPr="00744E49" w:rsidRDefault="001A4D60" w:rsidP="007C29FA">
            <w:pPr>
              <w:widowControl w:val="0"/>
              <w:wordWrap w:val="0"/>
              <w:autoSpaceDE w:val="0"/>
              <w:autoSpaceDN w:val="0"/>
              <w:spacing w:after="0" w:line="257" w:lineRule="exact"/>
              <w:ind w:left="16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val="en-US" w:eastAsia="ko-KR"/>
              </w:rPr>
              <w:t>З</w:t>
            </w:r>
            <w:r w:rsidRPr="00744E49">
              <w:rPr>
                <w:rFonts w:ascii="Times New Roman" w:eastAsia="Times New Roman" w:hAnsi="Times New Roman" w:cs="Times New Roman"/>
                <w:kern w:val="2"/>
                <w:sz w:val="24"/>
                <w:szCs w:val="24"/>
                <w:lang w:eastAsia="ko-KR"/>
              </w:rPr>
              <w:t>Д</w:t>
            </w:r>
            <w:r w:rsidRPr="00744E49">
              <w:rPr>
                <w:rFonts w:ascii="Times New Roman" w:eastAsia="Times New Roman" w:hAnsi="Times New Roman" w:cs="Times New Roman"/>
                <w:kern w:val="2"/>
                <w:sz w:val="24"/>
                <w:szCs w:val="24"/>
                <w:lang w:val="en-US" w:eastAsia="ko-KR"/>
              </w:rPr>
              <w:t>ВР</w:t>
            </w:r>
            <w:r w:rsidRPr="00744E49">
              <w:rPr>
                <w:rFonts w:ascii="Times New Roman" w:eastAsia="Times New Roman" w:hAnsi="Times New Roman" w:cs="Times New Roman"/>
                <w:kern w:val="2"/>
                <w:sz w:val="24"/>
                <w:szCs w:val="24"/>
                <w:lang w:eastAsia="ko-KR"/>
              </w:rPr>
              <w:t>, классные руководители</w:t>
            </w:r>
          </w:p>
        </w:tc>
      </w:tr>
      <w:tr w:rsidR="001A4D60" w:rsidRPr="00744E49" w:rsidTr="001A4D60">
        <w:tc>
          <w:tcPr>
            <w:tcW w:w="3981" w:type="dxa"/>
            <w:gridSpan w:val="2"/>
          </w:tcPr>
          <w:p w:rsidR="001A4D60" w:rsidRPr="00744E49" w:rsidRDefault="001A4D60" w:rsidP="007C29FA">
            <w:pPr>
              <w:widowControl w:val="0"/>
              <w:wordWrap w:val="0"/>
              <w:autoSpaceDE w:val="0"/>
              <w:autoSpaceDN w:val="0"/>
              <w:spacing w:after="0" w:line="264" w:lineRule="exact"/>
              <w:ind w:left="18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День солидарности в борьбе с</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Терроризмом</w:t>
            </w:r>
          </w:p>
        </w:tc>
        <w:tc>
          <w:tcPr>
            <w:tcW w:w="1264" w:type="dxa"/>
          </w:tcPr>
          <w:p w:rsidR="001A4D60" w:rsidRPr="00744E49" w:rsidRDefault="001A4D60" w:rsidP="007C29FA">
            <w:pPr>
              <w:widowControl w:val="0"/>
              <w:wordWrap w:val="0"/>
              <w:autoSpaceDE w:val="0"/>
              <w:autoSpaceDN w:val="0"/>
              <w:spacing w:after="0" w:line="264" w:lineRule="exact"/>
              <w:ind w:left="100"/>
              <w:jc w:val="both"/>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val="en-US" w:eastAsia="ko-KR"/>
              </w:rPr>
              <w:t>10-11</w:t>
            </w:r>
          </w:p>
        </w:tc>
        <w:tc>
          <w:tcPr>
            <w:tcW w:w="2268" w:type="dxa"/>
          </w:tcPr>
          <w:p w:rsidR="001A4D60" w:rsidRPr="00744E49" w:rsidRDefault="001A4D60" w:rsidP="007C29FA">
            <w:pPr>
              <w:widowControl w:val="0"/>
              <w:wordWrap w:val="0"/>
              <w:autoSpaceDE w:val="0"/>
              <w:autoSpaceDN w:val="0"/>
              <w:spacing w:after="0" w:line="264"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сентябрь</w:t>
            </w:r>
            <w:proofErr w:type="spellEnd"/>
          </w:p>
        </w:tc>
        <w:tc>
          <w:tcPr>
            <w:tcW w:w="2722" w:type="dxa"/>
          </w:tcPr>
          <w:p w:rsidR="001A4D60" w:rsidRPr="00744E49" w:rsidRDefault="001A4D60" w:rsidP="007C29FA">
            <w:pPr>
              <w:widowControl w:val="0"/>
              <w:wordWrap w:val="0"/>
              <w:autoSpaceDE w:val="0"/>
              <w:autoSpaceDN w:val="0"/>
              <w:spacing w:after="0" w:line="264"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ЗДВР,</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классные</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руководители</w:t>
            </w:r>
          </w:p>
        </w:tc>
      </w:tr>
      <w:tr w:rsidR="001A4D60" w:rsidRPr="00744E49" w:rsidTr="001A4D60">
        <w:tc>
          <w:tcPr>
            <w:tcW w:w="3981" w:type="dxa"/>
            <w:gridSpan w:val="2"/>
          </w:tcPr>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lastRenderedPageBreak/>
              <w:t>День самоуправления.</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Планирование и организация</w:t>
            </w:r>
          </w:p>
          <w:p w:rsidR="001A4D60" w:rsidRPr="00744E49" w:rsidRDefault="001A4D60" w:rsidP="007C29FA">
            <w:pPr>
              <w:widowControl w:val="0"/>
              <w:wordWrap w:val="0"/>
              <w:autoSpaceDE w:val="0"/>
              <w:autoSpaceDN w:val="0"/>
              <w:spacing w:after="0" w:line="264" w:lineRule="exact"/>
              <w:ind w:left="180"/>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мероприятий ко Дню учителя</w:t>
            </w:r>
          </w:p>
        </w:tc>
        <w:tc>
          <w:tcPr>
            <w:tcW w:w="1264" w:type="dxa"/>
            <w:vAlign w:val="bottom"/>
          </w:tcPr>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eastAsia="ko-KR"/>
              </w:rPr>
              <w:t>10-</w:t>
            </w:r>
            <w:r w:rsidRPr="00744E49">
              <w:rPr>
                <w:rFonts w:ascii="Times New Roman" w:eastAsia="Times New Roman" w:hAnsi="Times New Roman" w:cs="Times New Roman"/>
                <w:kern w:val="2"/>
                <w:sz w:val="24"/>
                <w:szCs w:val="24"/>
                <w:lang w:val="en-US" w:eastAsia="ko-KR"/>
              </w:rPr>
              <w:t>11</w:t>
            </w:r>
          </w:p>
        </w:tc>
        <w:tc>
          <w:tcPr>
            <w:tcW w:w="2268" w:type="dxa"/>
            <w:vAlign w:val="bottom"/>
          </w:tcPr>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октябрь</w:t>
            </w:r>
            <w:proofErr w:type="spellEnd"/>
          </w:p>
        </w:tc>
        <w:tc>
          <w:tcPr>
            <w:tcW w:w="2722" w:type="dxa"/>
            <w:vAlign w:val="bottom"/>
          </w:tcPr>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Совет</w:t>
            </w:r>
            <w:proofErr w:type="spellEnd"/>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старшеклассников</w:t>
            </w:r>
            <w:proofErr w:type="spellEnd"/>
            <w:r w:rsidRPr="00744E49">
              <w:rPr>
                <w:rFonts w:ascii="Times New Roman" w:eastAsia="Times New Roman" w:hAnsi="Times New Roman" w:cs="Times New Roman"/>
                <w:kern w:val="2"/>
                <w:sz w:val="24"/>
                <w:szCs w:val="24"/>
                <w:lang w:val="en-US" w:eastAsia="ko-KR"/>
              </w:rPr>
              <w:t>,</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Учебный</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сектор</w:t>
            </w:r>
            <w:proofErr w:type="spellEnd"/>
          </w:p>
        </w:tc>
      </w:tr>
      <w:tr w:rsidR="001A4D60" w:rsidRPr="00744E49" w:rsidTr="001A4D60">
        <w:tc>
          <w:tcPr>
            <w:tcW w:w="3981" w:type="dxa"/>
            <w:gridSpan w:val="2"/>
          </w:tcPr>
          <w:p w:rsidR="001A4D60" w:rsidRPr="00744E49" w:rsidRDefault="001A4D60" w:rsidP="007C29FA">
            <w:pPr>
              <w:widowControl w:val="0"/>
              <w:wordWrap w:val="0"/>
              <w:autoSpaceDE w:val="0"/>
              <w:autoSpaceDN w:val="0"/>
              <w:spacing w:after="0" w:line="258" w:lineRule="exact"/>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Месячник правовых знаний</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«Международный день борьбы с</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курением» - классный час</w:t>
            </w:r>
          </w:p>
        </w:tc>
        <w:tc>
          <w:tcPr>
            <w:tcW w:w="1264"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4"/>
                <w:szCs w:val="24"/>
                <w:lang w:val="en-US" w:eastAsia="ko-KR"/>
              </w:rPr>
            </w:pPr>
            <w:r w:rsidRPr="00744E49">
              <w:rPr>
                <w:rFonts w:ascii="Times New Roman" w:eastAsia="Times New Roman" w:hAnsi="Times New Roman" w:cs="Times New Roman"/>
                <w:kern w:val="2"/>
                <w:sz w:val="24"/>
                <w:szCs w:val="24"/>
                <w:lang w:val="en-US" w:eastAsia="ko-KR"/>
              </w:rPr>
              <w:t>10-11</w:t>
            </w:r>
          </w:p>
        </w:tc>
        <w:tc>
          <w:tcPr>
            <w:tcW w:w="2268"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ноябрь</w:t>
            </w:r>
          </w:p>
        </w:tc>
        <w:tc>
          <w:tcPr>
            <w:tcW w:w="2722" w:type="dxa"/>
            <w:vAlign w:val="bottom"/>
          </w:tcPr>
          <w:p w:rsidR="001A4D60" w:rsidRPr="00744E49" w:rsidRDefault="001A4D60" w:rsidP="007C29FA">
            <w:pPr>
              <w:widowControl w:val="0"/>
              <w:wordWrap w:val="0"/>
              <w:autoSpaceDE w:val="0"/>
              <w:autoSpaceDN w:val="0"/>
              <w:spacing w:after="0" w:line="258"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ЗДВР, классные</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руководители,</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культмассовый</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сектор,</w:t>
            </w:r>
          </w:p>
        </w:tc>
      </w:tr>
      <w:tr w:rsidR="001A4D60" w:rsidRPr="00744E49" w:rsidTr="001A4D60">
        <w:tc>
          <w:tcPr>
            <w:tcW w:w="3981" w:type="dxa"/>
            <w:gridSpan w:val="2"/>
          </w:tcPr>
          <w:p w:rsidR="001A4D60" w:rsidRPr="00744E49" w:rsidRDefault="001A4D60" w:rsidP="007C29FA">
            <w:pPr>
              <w:widowControl w:val="0"/>
              <w:wordWrap w:val="0"/>
              <w:autoSpaceDE w:val="0"/>
              <w:autoSpaceDN w:val="0"/>
              <w:spacing w:after="0" w:line="264" w:lineRule="exact"/>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День солидарности в борьбе с</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Терроризмом</w:t>
            </w:r>
          </w:p>
        </w:tc>
        <w:tc>
          <w:tcPr>
            <w:tcW w:w="1264" w:type="dxa"/>
          </w:tcPr>
          <w:p w:rsidR="001A4D60" w:rsidRPr="00744E49" w:rsidRDefault="001A4D60" w:rsidP="007C29FA">
            <w:pPr>
              <w:widowControl w:val="0"/>
              <w:wordWrap w:val="0"/>
              <w:autoSpaceDE w:val="0"/>
              <w:autoSpaceDN w:val="0"/>
              <w:spacing w:after="0" w:line="264" w:lineRule="exact"/>
              <w:ind w:left="100"/>
              <w:jc w:val="both"/>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val="en-US" w:eastAsia="ko-KR"/>
              </w:rPr>
              <w:t>10-11</w:t>
            </w:r>
          </w:p>
        </w:tc>
        <w:tc>
          <w:tcPr>
            <w:tcW w:w="2268" w:type="dxa"/>
          </w:tcPr>
          <w:p w:rsidR="001A4D60" w:rsidRPr="00744E49" w:rsidRDefault="001A4D60" w:rsidP="007C29FA">
            <w:pPr>
              <w:widowControl w:val="0"/>
              <w:wordWrap w:val="0"/>
              <w:autoSpaceDE w:val="0"/>
              <w:autoSpaceDN w:val="0"/>
              <w:spacing w:after="0" w:line="264"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сентябрь</w:t>
            </w:r>
            <w:proofErr w:type="spellEnd"/>
          </w:p>
        </w:tc>
        <w:tc>
          <w:tcPr>
            <w:tcW w:w="2722" w:type="dxa"/>
          </w:tcPr>
          <w:p w:rsidR="001A4D60" w:rsidRPr="00744E49" w:rsidRDefault="001A4D60" w:rsidP="007C29FA">
            <w:pPr>
              <w:widowControl w:val="0"/>
              <w:wordWrap w:val="0"/>
              <w:autoSpaceDE w:val="0"/>
              <w:autoSpaceDN w:val="0"/>
              <w:spacing w:after="0" w:line="264"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ЗДВР, классные</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руководители</w:t>
            </w:r>
          </w:p>
        </w:tc>
      </w:tr>
      <w:tr w:rsidR="001A4D60" w:rsidRPr="00744E49" w:rsidTr="001A4D60">
        <w:tc>
          <w:tcPr>
            <w:tcW w:w="3981" w:type="dxa"/>
            <w:gridSpan w:val="2"/>
          </w:tcPr>
          <w:p w:rsidR="001A4D60" w:rsidRPr="00744E49" w:rsidRDefault="001A4D60" w:rsidP="007C29FA">
            <w:pPr>
              <w:widowControl w:val="0"/>
              <w:wordWrap w:val="0"/>
              <w:autoSpaceDE w:val="0"/>
              <w:autoSpaceDN w:val="0"/>
              <w:spacing w:after="0" w:line="259" w:lineRule="exact"/>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Акция "День пожилого человека"</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Торжественное мероприятие к Дню</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учителя</w:t>
            </w:r>
          </w:p>
        </w:tc>
        <w:tc>
          <w:tcPr>
            <w:tcW w:w="1264" w:type="dxa"/>
          </w:tcPr>
          <w:p w:rsidR="001A4D60" w:rsidRPr="00744E49" w:rsidRDefault="001A4D60" w:rsidP="007C29FA">
            <w:pPr>
              <w:widowControl w:val="0"/>
              <w:wordWrap w:val="0"/>
              <w:autoSpaceDE w:val="0"/>
              <w:autoSpaceDN w:val="0"/>
              <w:spacing w:after="0" w:line="259" w:lineRule="exact"/>
              <w:ind w:left="100"/>
              <w:jc w:val="both"/>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val="en-US" w:eastAsia="ko-KR"/>
              </w:rPr>
              <w:t>10-11</w:t>
            </w:r>
          </w:p>
        </w:tc>
        <w:tc>
          <w:tcPr>
            <w:tcW w:w="2268" w:type="dxa"/>
          </w:tcPr>
          <w:p w:rsidR="001A4D60" w:rsidRPr="00744E49" w:rsidRDefault="001A4D60" w:rsidP="007C29FA">
            <w:pPr>
              <w:widowControl w:val="0"/>
              <w:wordWrap w:val="0"/>
              <w:autoSpaceDE w:val="0"/>
              <w:autoSpaceDN w:val="0"/>
              <w:spacing w:after="0" w:line="259"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октябрь</w:t>
            </w:r>
            <w:proofErr w:type="spellEnd"/>
          </w:p>
        </w:tc>
        <w:tc>
          <w:tcPr>
            <w:tcW w:w="2722" w:type="dxa"/>
          </w:tcPr>
          <w:p w:rsidR="001A4D60" w:rsidRPr="00744E49" w:rsidRDefault="001A4D60" w:rsidP="007C29FA">
            <w:pPr>
              <w:widowControl w:val="0"/>
              <w:wordWrap w:val="0"/>
              <w:autoSpaceDE w:val="0"/>
              <w:autoSpaceDN w:val="0"/>
              <w:spacing w:after="0" w:line="259"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ЗДВР,</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классные</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руководители</w:t>
            </w:r>
          </w:p>
        </w:tc>
      </w:tr>
      <w:tr w:rsidR="001A4D60" w:rsidRPr="00744E49" w:rsidTr="001A4D60">
        <w:tc>
          <w:tcPr>
            <w:tcW w:w="3981" w:type="dxa"/>
            <w:gridSpan w:val="2"/>
          </w:tcPr>
          <w:p w:rsidR="001A4D60" w:rsidRPr="00744E49" w:rsidRDefault="001A4D60" w:rsidP="007C29FA">
            <w:pPr>
              <w:widowControl w:val="0"/>
              <w:wordWrap w:val="0"/>
              <w:autoSpaceDE w:val="0"/>
              <w:autoSpaceDN w:val="0"/>
              <w:spacing w:after="0" w:line="264" w:lineRule="exact"/>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Ярмарка «Юннат-года»</w:t>
            </w:r>
          </w:p>
        </w:tc>
        <w:tc>
          <w:tcPr>
            <w:tcW w:w="1264" w:type="dxa"/>
          </w:tcPr>
          <w:p w:rsidR="001A4D60" w:rsidRPr="00744E49" w:rsidRDefault="001A4D60" w:rsidP="007C29FA">
            <w:pPr>
              <w:widowControl w:val="0"/>
              <w:wordWrap w:val="0"/>
              <w:autoSpaceDE w:val="0"/>
              <w:autoSpaceDN w:val="0"/>
              <w:spacing w:after="0" w:line="264" w:lineRule="exact"/>
              <w:ind w:left="100"/>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val="en-US" w:eastAsia="ko-KR"/>
              </w:rPr>
              <w:t>10-11</w:t>
            </w:r>
          </w:p>
        </w:tc>
        <w:tc>
          <w:tcPr>
            <w:tcW w:w="2268" w:type="dxa"/>
          </w:tcPr>
          <w:p w:rsidR="001A4D60" w:rsidRPr="00744E49" w:rsidRDefault="001A4D60" w:rsidP="007C29FA">
            <w:pPr>
              <w:widowControl w:val="0"/>
              <w:wordWrap w:val="0"/>
              <w:autoSpaceDE w:val="0"/>
              <w:autoSpaceDN w:val="0"/>
              <w:spacing w:after="0" w:line="264" w:lineRule="exact"/>
              <w:ind w:left="100"/>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сентябрь</w:t>
            </w:r>
          </w:p>
        </w:tc>
        <w:tc>
          <w:tcPr>
            <w:tcW w:w="2722" w:type="dxa"/>
          </w:tcPr>
          <w:p w:rsidR="001A4D60" w:rsidRPr="00744E49" w:rsidRDefault="001A4D60" w:rsidP="007C29FA">
            <w:pPr>
              <w:widowControl w:val="0"/>
              <w:wordWrap w:val="0"/>
              <w:autoSpaceDE w:val="0"/>
              <w:autoSpaceDN w:val="0"/>
              <w:spacing w:after="0" w:line="264"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ЗДВР,</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классные</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руководители</w:t>
            </w:r>
          </w:p>
        </w:tc>
      </w:tr>
      <w:tr w:rsidR="001A4D60" w:rsidRPr="00744E49" w:rsidTr="001A4D60">
        <w:tc>
          <w:tcPr>
            <w:tcW w:w="3981" w:type="dxa"/>
            <w:gridSpan w:val="2"/>
          </w:tcPr>
          <w:p w:rsidR="001A4D60" w:rsidRPr="00744E49" w:rsidRDefault="001A4D60" w:rsidP="007C29FA">
            <w:pPr>
              <w:widowControl w:val="0"/>
              <w:wordWrap w:val="0"/>
              <w:autoSpaceDE w:val="0"/>
              <w:autoSpaceDN w:val="0"/>
              <w:spacing w:after="0" w:line="264" w:lineRule="exact"/>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День народного единства (классные</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часы)</w:t>
            </w:r>
          </w:p>
        </w:tc>
        <w:tc>
          <w:tcPr>
            <w:tcW w:w="1264" w:type="dxa"/>
          </w:tcPr>
          <w:p w:rsidR="001A4D60" w:rsidRPr="00744E49" w:rsidRDefault="001A4D60" w:rsidP="007C29FA">
            <w:pPr>
              <w:widowControl w:val="0"/>
              <w:wordWrap w:val="0"/>
              <w:autoSpaceDE w:val="0"/>
              <w:autoSpaceDN w:val="0"/>
              <w:spacing w:after="0" w:line="264" w:lineRule="exact"/>
              <w:ind w:left="100"/>
              <w:jc w:val="both"/>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val="en-US" w:eastAsia="ko-KR"/>
              </w:rPr>
              <w:t>10-11</w:t>
            </w:r>
          </w:p>
        </w:tc>
        <w:tc>
          <w:tcPr>
            <w:tcW w:w="2268" w:type="dxa"/>
          </w:tcPr>
          <w:p w:rsidR="001A4D60" w:rsidRPr="00744E49" w:rsidRDefault="001A4D60" w:rsidP="007C29FA">
            <w:pPr>
              <w:widowControl w:val="0"/>
              <w:wordWrap w:val="0"/>
              <w:autoSpaceDE w:val="0"/>
              <w:autoSpaceDN w:val="0"/>
              <w:spacing w:after="0" w:line="264"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ноябрь</w:t>
            </w:r>
            <w:proofErr w:type="spellEnd"/>
          </w:p>
        </w:tc>
        <w:tc>
          <w:tcPr>
            <w:tcW w:w="2722" w:type="dxa"/>
          </w:tcPr>
          <w:p w:rsidR="001A4D60" w:rsidRPr="00744E49" w:rsidRDefault="001A4D60" w:rsidP="007C29FA">
            <w:pPr>
              <w:widowControl w:val="0"/>
              <w:wordWrap w:val="0"/>
              <w:autoSpaceDE w:val="0"/>
              <w:autoSpaceDN w:val="0"/>
              <w:spacing w:after="0" w:line="264"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ЗДВР,</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классные</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руководители</w:t>
            </w:r>
          </w:p>
        </w:tc>
      </w:tr>
      <w:tr w:rsidR="001A4D60" w:rsidRPr="00744E49" w:rsidTr="001A4D60">
        <w:tc>
          <w:tcPr>
            <w:tcW w:w="3981" w:type="dxa"/>
            <w:gridSpan w:val="2"/>
          </w:tcPr>
          <w:p w:rsidR="001A4D60" w:rsidRPr="00744E49" w:rsidRDefault="001A4D60" w:rsidP="007C29FA">
            <w:pPr>
              <w:widowControl w:val="0"/>
              <w:wordWrap w:val="0"/>
              <w:autoSpaceDE w:val="0"/>
              <w:autoSpaceDN w:val="0"/>
              <w:spacing w:after="0" w:line="259" w:lineRule="exact"/>
              <w:ind w:left="120"/>
              <w:jc w:val="both"/>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eastAsia="ko-KR"/>
              </w:rPr>
              <w:t>Праздник «</w:t>
            </w:r>
            <w:proofErr w:type="spellStart"/>
            <w:r w:rsidRPr="00744E49">
              <w:rPr>
                <w:rFonts w:ascii="Times New Roman" w:eastAsia="Times New Roman" w:hAnsi="Times New Roman" w:cs="Times New Roman"/>
                <w:kern w:val="2"/>
                <w:sz w:val="24"/>
                <w:szCs w:val="24"/>
                <w:lang w:val="en-US" w:eastAsia="ko-KR"/>
              </w:rPr>
              <w:t>День</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матери</w:t>
            </w:r>
            <w:proofErr w:type="spellEnd"/>
            <w:r w:rsidRPr="00744E49">
              <w:rPr>
                <w:rFonts w:ascii="Times New Roman" w:eastAsia="Times New Roman" w:hAnsi="Times New Roman" w:cs="Times New Roman"/>
                <w:kern w:val="2"/>
                <w:sz w:val="24"/>
                <w:szCs w:val="24"/>
                <w:lang w:eastAsia="ko-KR"/>
              </w:rPr>
              <w:t>»</w:t>
            </w:r>
            <w:r w:rsidRPr="00744E49">
              <w:rPr>
                <w:rFonts w:ascii="Times New Roman" w:eastAsia="Times New Roman" w:hAnsi="Times New Roman" w:cs="Times New Roman"/>
                <w:kern w:val="2"/>
                <w:sz w:val="24"/>
                <w:szCs w:val="24"/>
                <w:lang w:val="en-US" w:eastAsia="ko-KR"/>
              </w:rPr>
              <w:t>.</w:t>
            </w:r>
          </w:p>
        </w:tc>
        <w:tc>
          <w:tcPr>
            <w:tcW w:w="1264" w:type="dxa"/>
          </w:tcPr>
          <w:p w:rsidR="001A4D60" w:rsidRPr="00744E49" w:rsidRDefault="001A4D60" w:rsidP="007C29FA">
            <w:pPr>
              <w:widowControl w:val="0"/>
              <w:wordWrap w:val="0"/>
              <w:autoSpaceDE w:val="0"/>
              <w:autoSpaceDN w:val="0"/>
              <w:spacing w:after="0" w:line="259" w:lineRule="exact"/>
              <w:ind w:left="100"/>
              <w:jc w:val="both"/>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val="en-US" w:eastAsia="ko-KR"/>
              </w:rPr>
              <w:t>10-11</w:t>
            </w:r>
          </w:p>
        </w:tc>
        <w:tc>
          <w:tcPr>
            <w:tcW w:w="2268" w:type="dxa"/>
          </w:tcPr>
          <w:p w:rsidR="001A4D60" w:rsidRPr="00744E49" w:rsidRDefault="001A4D60" w:rsidP="007C29FA">
            <w:pPr>
              <w:widowControl w:val="0"/>
              <w:wordWrap w:val="0"/>
              <w:autoSpaceDE w:val="0"/>
              <w:autoSpaceDN w:val="0"/>
              <w:spacing w:after="0" w:line="259"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ноябрь</w:t>
            </w:r>
            <w:proofErr w:type="spellEnd"/>
          </w:p>
        </w:tc>
        <w:tc>
          <w:tcPr>
            <w:tcW w:w="2722" w:type="dxa"/>
          </w:tcPr>
          <w:p w:rsidR="001A4D60" w:rsidRPr="00744E49" w:rsidRDefault="001A4D60" w:rsidP="007C29FA">
            <w:pPr>
              <w:widowControl w:val="0"/>
              <w:wordWrap w:val="0"/>
              <w:autoSpaceDE w:val="0"/>
              <w:autoSpaceDN w:val="0"/>
              <w:spacing w:after="0" w:line="259"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ЗДВР, классные</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руководители</w:t>
            </w:r>
          </w:p>
        </w:tc>
      </w:tr>
      <w:tr w:rsidR="001A4D60" w:rsidRPr="00744E49" w:rsidTr="001A4D60">
        <w:tc>
          <w:tcPr>
            <w:tcW w:w="3981" w:type="dxa"/>
            <w:gridSpan w:val="2"/>
          </w:tcPr>
          <w:p w:rsidR="001A4D60" w:rsidRPr="00744E49" w:rsidRDefault="001A4D60" w:rsidP="007C29FA">
            <w:pPr>
              <w:widowControl w:val="0"/>
              <w:wordWrap w:val="0"/>
              <w:autoSpaceDE w:val="0"/>
              <w:autoSpaceDN w:val="0"/>
              <w:spacing w:after="0" w:line="264" w:lineRule="exact"/>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Международный день инвалидов</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День Конституции Российской</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Федерации</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Новогодний праздник</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Акция "Новогодняя игрушка"</w:t>
            </w:r>
          </w:p>
        </w:tc>
        <w:tc>
          <w:tcPr>
            <w:tcW w:w="1264" w:type="dxa"/>
          </w:tcPr>
          <w:p w:rsidR="001A4D60" w:rsidRPr="00744E49" w:rsidRDefault="001A4D60" w:rsidP="007C29FA">
            <w:pPr>
              <w:widowControl w:val="0"/>
              <w:wordWrap w:val="0"/>
              <w:autoSpaceDE w:val="0"/>
              <w:autoSpaceDN w:val="0"/>
              <w:spacing w:after="0" w:line="264" w:lineRule="exact"/>
              <w:ind w:left="100"/>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val="en-US" w:eastAsia="ko-KR"/>
              </w:rPr>
              <w:t>10-11</w:t>
            </w:r>
          </w:p>
        </w:tc>
        <w:tc>
          <w:tcPr>
            <w:tcW w:w="2268" w:type="dxa"/>
          </w:tcPr>
          <w:p w:rsidR="001A4D60" w:rsidRPr="00744E49" w:rsidRDefault="001A4D60" w:rsidP="007C29FA">
            <w:pPr>
              <w:widowControl w:val="0"/>
              <w:wordWrap w:val="0"/>
              <w:autoSpaceDE w:val="0"/>
              <w:autoSpaceDN w:val="0"/>
              <w:spacing w:after="0" w:line="264" w:lineRule="exact"/>
              <w:ind w:left="100"/>
              <w:jc w:val="both"/>
              <w:rPr>
                <w:rFonts w:ascii="Times New Roman" w:eastAsia="Times New Roman" w:hAnsi="Times New Roman" w:cs="Times New Roman"/>
                <w:kern w:val="2"/>
                <w:sz w:val="24"/>
                <w:szCs w:val="24"/>
                <w:lang w:eastAsia="ko-KR"/>
              </w:rPr>
            </w:pPr>
            <w:proofErr w:type="spellStart"/>
            <w:r w:rsidRPr="00744E49">
              <w:rPr>
                <w:rFonts w:ascii="Times New Roman" w:eastAsia="Times New Roman" w:hAnsi="Times New Roman" w:cs="Times New Roman"/>
                <w:kern w:val="2"/>
                <w:sz w:val="24"/>
                <w:szCs w:val="24"/>
                <w:lang w:val="en-US" w:eastAsia="ko-KR"/>
              </w:rPr>
              <w:t>декабрь</w:t>
            </w:r>
            <w:proofErr w:type="spellEnd"/>
          </w:p>
        </w:tc>
        <w:tc>
          <w:tcPr>
            <w:tcW w:w="2722" w:type="dxa"/>
          </w:tcPr>
          <w:p w:rsidR="001A4D60" w:rsidRPr="00744E49" w:rsidRDefault="001A4D60" w:rsidP="007C29FA">
            <w:pPr>
              <w:widowControl w:val="0"/>
              <w:wordWrap w:val="0"/>
              <w:autoSpaceDE w:val="0"/>
              <w:autoSpaceDN w:val="0"/>
              <w:spacing w:after="0" w:line="264"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ЗДВР,</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классные</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руководители</w:t>
            </w:r>
          </w:p>
        </w:tc>
      </w:tr>
      <w:tr w:rsidR="001A4D60" w:rsidRPr="00744E49" w:rsidTr="001A4D60">
        <w:tc>
          <w:tcPr>
            <w:tcW w:w="3981" w:type="dxa"/>
            <w:gridSpan w:val="2"/>
            <w:vAlign w:val="bottom"/>
          </w:tcPr>
          <w:p w:rsidR="001A4D60" w:rsidRPr="00744E49" w:rsidRDefault="001A4D60" w:rsidP="007C29FA">
            <w:pPr>
              <w:widowControl w:val="0"/>
              <w:wordWrap w:val="0"/>
              <w:autoSpaceDE w:val="0"/>
              <w:autoSpaceDN w:val="0"/>
              <w:spacing w:after="0" w:line="263" w:lineRule="exact"/>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Мероприятия месячника</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гражданского и патриотического</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eastAsia="ko-KR"/>
              </w:rPr>
            </w:pPr>
            <w:proofErr w:type="gramStart"/>
            <w:r w:rsidRPr="00744E49">
              <w:rPr>
                <w:rFonts w:ascii="Times New Roman" w:eastAsia="Times New Roman" w:hAnsi="Times New Roman" w:cs="Times New Roman"/>
                <w:kern w:val="2"/>
                <w:sz w:val="24"/>
                <w:szCs w:val="24"/>
                <w:lang w:eastAsia="ko-KR"/>
              </w:rPr>
              <w:t>воспитания;  Уроки</w:t>
            </w:r>
            <w:proofErr w:type="gramEnd"/>
            <w:r w:rsidRPr="00744E49">
              <w:rPr>
                <w:rFonts w:ascii="Times New Roman" w:eastAsia="Times New Roman" w:hAnsi="Times New Roman" w:cs="Times New Roman"/>
                <w:kern w:val="2"/>
                <w:sz w:val="24"/>
                <w:szCs w:val="24"/>
                <w:lang w:eastAsia="ko-KR"/>
              </w:rPr>
              <w:t xml:space="preserve"> мужества.</w:t>
            </w:r>
          </w:p>
        </w:tc>
        <w:tc>
          <w:tcPr>
            <w:tcW w:w="1264" w:type="dxa"/>
            <w:vAlign w:val="bottom"/>
          </w:tcPr>
          <w:p w:rsidR="001A4D60" w:rsidRPr="00744E49" w:rsidRDefault="001A4D60" w:rsidP="007C29FA">
            <w:pPr>
              <w:widowControl w:val="0"/>
              <w:wordWrap w:val="0"/>
              <w:autoSpaceDE w:val="0"/>
              <w:autoSpaceDN w:val="0"/>
              <w:spacing w:after="0" w:line="263" w:lineRule="exact"/>
              <w:ind w:left="100"/>
              <w:jc w:val="both"/>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val="en-US" w:eastAsia="ko-KR"/>
              </w:rPr>
              <w:t>10-11</w:t>
            </w:r>
          </w:p>
        </w:tc>
        <w:tc>
          <w:tcPr>
            <w:tcW w:w="2268" w:type="dxa"/>
            <w:vAlign w:val="bottom"/>
          </w:tcPr>
          <w:p w:rsidR="001A4D60" w:rsidRPr="00744E49" w:rsidRDefault="001A4D60" w:rsidP="007C29FA">
            <w:pPr>
              <w:widowControl w:val="0"/>
              <w:wordWrap w:val="0"/>
              <w:autoSpaceDE w:val="0"/>
              <w:autoSpaceDN w:val="0"/>
              <w:spacing w:after="0" w:line="263"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февраль</w:t>
            </w:r>
            <w:proofErr w:type="spellEnd"/>
          </w:p>
        </w:tc>
        <w:tc>
          <w:tcPr>
            <w:tcW w:w="2722" w:type="dxa"/>
            <w:vAlign w:val="bottom"/>
          </w:tcPr>
          <w:p w:rsidR="001A4D60" w:rsidRPr="00744E49" w:rsidRDefault="001A4D60" w:rsidP="007C29FA">
            <w:pPr>
              <w:widowControl w:val="0"/>
              <w:wordWrap w:val="0"/>
              <w:autoSpaceDE w:val="0"/>
              <w:autoSpaceDN w:val="0"/>
              <w:spacing w:after="0" w:line="263" w:lineRule="exact"/>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val="en-US" w:eastAsia="ko-KR"/>
              </w:rPr>
              <w:t>З</w:t>
            </w:r>
            <w:r w:rsidRPr="00744E49">
              <w:rPr>
                <w:rFonts w:ascii="Times New Roman" w:eastAsia="Times New Roman" w:hAnsi="Times New Roman" w:cs="Times New Roman"/>
                <w:kern w:val="2"/>
                <w:sz w:val="24"/>
                <w:szCs w:val="24"/>
                <w:lang w:eastAsia="ko-KR"/>
              </w:rPr>
              <w:t>ДВР,</w:t>
            </w:r>
            <w:r w:rsidRPr="00744E49">
              <w:rPr>
                <w:rFonts w:ascii="Times New Roman" w:eastAsia="Times New Roman" w:hAnsi="Times New Roman" w:cs="Times New Roman"/>
                <w:kern w:val="2"/>
                <w:sz w:val="20"/>
                <w:szCs w:val="20"/>
                <w:lang w:eastAsia="ko-KR"/>
              </w:rPr>
              <w:t xml:space="preserve"> </w:t>
            </w:r>
            <w:proofErr w:type="spellStart"/>
            <w:r w:rsidRPr="00744E49">
              <w:rPr>
                <w:rFonts w:ascii="Times New Roman" w:eastAsia="Times New Roman" w:hAnsi="Times New Roman" w:cs="Times New Roman"/>
                <w:kern w:val="2"/>
                <w:sz w:val="24"/>
                <w:szCs w:val="24"/>
                <w:lang w:val="en-US" w:eastAsia="ko-KR"/>
              </w:rPr>
              <w:t>классные</w:t>
            </w:r>
            <w:proofErr w:type="spellEnd"/>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c>
          <w:tcPr>
            <w:tcW w:w="3981" w:type="dxa"/>
            <w:gridSpan w:val="2"/>
            <w:vAlign w:val="bottom"/>
          </w:tcPr>
          <w:p w:rsidR="001A4D60" w:rsidRPr="00744E49" w:rsidRDefault="001A4D60" w:rsidP="007C29FA">
            <w:pPr>
              <w:widowControl w:val="0"/>
              <w:wordWrap w:val="0"/>
              <w:autoSpaceDE w:val="0"/>
              <w:autoSpaceDN w:val="0"/>
              <w:spacing w:after="0" w:line="259" w:lineRule="exact"/>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Международный день борьбы с</w:t>
            </w:r>
          </w:p>
          <w:p w:rsidR="001A4D60" w:rsidRPr="00744E49" w:rsidRDefault="001A4D60" w:rsidP="007C29FA">
            <w:pPr>
              <w:widowControl w:val="0"/>
              <w:wordWrap w:val="0"/>
              <w:autoSpaceDE w:val="0"/>
              <w:autoSpaceDN w:val="0"/>
              <w:spacing w:after="0" w:line="263" w:lineRule="exact"/>
              <w:ind w:left="120"/>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Наркоманией</w:t>
            </w:r>
          </w:p>
        </w:tc>
        <w:tc>
          <w:tcPr>
            <w:tcW w:w="1264" w:type="dxa"/>
            <w:vAlign w:val="bottom"/>
          </w:tcPr>
          <w:p w:rsidR="001A4D60" w:rsidRPr="00744E49" w:rsidRDefault="001A4D60" w:rsidP="007C29FA">
            <w:pPr>
              <w:widowControl w:val="0"/>
              <w:wordWrap w:val="0"/>
              <w:autoSpaceDE w:val="0"/>
              <w:autoSpaceDN w:val="0"/>
              <w:spacing w:after="0" w:line="263" w:lineRule="exact"/>
              <w:jc w:val="both"/>
              <w:rPr>
                <w:rFonts w:ascii="Times New Roman" w:eastAsia="Times New Roman" w:hAnsi="Times New Roman" w:cs="Times New Roman"/>
                <w:kern w:val="2"/>
                <w:sz w:val="24"/>
                <w:szCs w:val="24"/>
                <w:lang w:val="en-US" w:eastAsia="ko-KR"/>
              </w:rPr>
            </w:pPr>
            <w:r w:rsidRPr="00744E49">
              <w:rPr>
                <w:rFonts w:ascii="Times New Roman" w:eastAsia="Times New Roman" w:hAnsi="Times New Roman" w:cs="Times New Roman"/>
                <w:kern w:val="2"/>
                <w:sz w:val="24"/>
                <w:szCs w:val="24"/>
                <w:lang w:val="en-US" w:eastAsia="ko-KR"/>
              </w:rPr>
              <w:t>10-11</w:t>
            </w:r>
          </w:p>
        </w:tc>
        <w:tc>
          <w:tcPr>
            <w:tcW w:w="2268" w:type="dxa"/>
            <w:vAlign w:val="bottom"/>
          </w:tcPr>
          <w:p w:rsidR="001A4D60" w:rsidRPr="00744E49" w:rsidRDefault="001A4D60" w:rsidP="007C29FA">
            <w:pPr>
              <w:widowControl w:val="0"/>
              <w:wordWrap w:val="0"/>
              <w:autoSpaceDE w:val="0"/>
              <w:autoSpaceDN w:val="0"/>
              <w:spacing w:after="0" w:line="263" w:lineRule="exact"/>
              <w:ind w:left="100"/>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декабрь</w:t>
            </w:r>
          </w:p>
        </w:tc>
        <w:tc>
          <w:tcPr>
            <w:tcW w:w="2722" w:type="dxa"/>
            <w:vAlign w:val="bottom"/>
          </w:tcPr>
          <w:p w:rsidR="001A4D60" w:rsidRPr="00744E49" w:rsidRDefault="001A4D60" w:rsidP="007C29FA">
            <w:pPr>
              <w:widowControl w:val="0"/>
              <w:wordWrap w:val="0"/>
              <w:autoSpaceDE w:val="0"/>
              <w:autoSpaceDN w:val="0"/>
              <w:spacing w:after="0" w:line="263"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val="en-US" w:eastAsia="ko-KR"/>
              </w:rPr>
              <w:t>З</w:t>
            </w:r>
            <w:r w:rsidRPr="00744E49">
              <w:rPr>
                <w:rFonts w:ascii="Times New Roman" w:eastAsia="Times New Roman" w:hAnsi="Times New Roman" w:cs="Times New Roman"/>
                <w:kern w:val="2"/>
                <w:sz w:val="24"/>
                <w:szCs w:val="24"/>
                <w:lang w:eastAsia="ko-KR"/>
              </w:rPr>
              <w:t>ДВР,</w:t>
            </w:r>
            <w:r w:rsidRPr="00744E49">
              <w:rPr>
                <w:rFonts w:ascii="Times New Roman" w:eastAsia="Times New Roman" w:hAnsi="Times New Roman" w:cs="Times New Roman"/>
                <w:kern w:val="2"/>
                <w:sz w:val="20"/>
                <w:szCs w:val="20"/>
                <w:lang w:eastAsia="ko-KR"/>
              </w:rPr>
              <w:t xml:space="preserve"> </w:t>
            </w:r>
            <w:proofErr w:type="spellStart"/>
            <w:r w:rsidRPr="00744E49">
              <w:rPr>
                <w:rFonts w:ascii="Times New Roman" w:eastAsia="Times New Roman" w:hAnsi="Times New Roman" w:cs="Times New Roman"/>
                <w:kern w:val="2"/>
                <w:sz w:val="24"/>
                <w:szCs w:val="24"/>
                <w:lang w:val="en-US" w:eastAsia="ko-KR"/>
              </w:rPr>
              <w:t>классные</w:t>
            </w:r>
            <w:proofErr w:type="spellEnd"/>
          </w:p>
          <w:p w:rsidR="001A4D60" w:rsidRPr="00744E49" w:rsidRDefault="001A4D60" w:rsidP="007C29FA">
            <w:pPr>
              <w:widowControl w:val="0"/>
              <w:wordWrap w:val="0"/>
              <w:autoSpaceDE w:val="0"/>
              <w:autoSpaceDN w:val="0"/>
              <w:spacing w:after="0" w:line="263" w:lineRule="exact"/>
              <w:ind w:left="100"/>
              <w:jc w:val="both"/>
              <w:rPr>
                <w:rFonts w:ascii="Times New Roman" w:eastAsia="Times New Roman" w:hAnsi="Times New Roman" w:cs="Times New Roman"/>
                <w:kern w:val="2"/>
                <w:sz w:val="24"/>
                <w:szCs w:val="24"/>
                <w:lang w:val="en-US" w:eastAsia="ko-KR"/>
              </w:rPr>
            </w:pP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c>
          <w:tcPr>
            <w:tcW w:w="3981" w:type="dxa"/>
            <w:gridSpan w:val="2"/>
            <w:vAlign w:val="bottom"/>
          </w:tcPr>
          <w:p w:rsidR="001A4D60" w:rsidRPr="00744E49" w:rsidRDefault="001A4D60" w:rsidP="007C29FA">
            <w:pPr>
              <w:widowControl w:val="0"/>
              <w:wordWrap w:val="0"/>
              <w:autoSpaceDE w:val="0"/>
              <w:autoSpaceDN w:val="0"/>
              <w:spacing w:after="0" w:line="263" w:lineRule="exact"/>
              <w:ind w:left="120"/>
              <w:jc w:val="both"/>
              <w:rPr>
                <w:rFonts w:ascii="Times New Roman" w:eastAsia="Times New Roman" w:hAnsi="Times New Roman" w:cs="Times New Roman"/>
                <w:kern w:val="2"/>
                <w:sz w:val="24"/>
                <w:szCs w:val="24"/>
                <w:lang w:eastAsia="ko-KR"/>
              </w:rPr>
            </w:pPr>
            <w:proofErr w:type="spellStart"/>
            <w:r w:rsidRPr="00744E49">
              <w:rPr>
                <w:rFonts w:ascii="Times New Roman" w:eastAsia="Times New Roman" w:hAnsi="Times New Roman" w:cs="Times New Roman"/>
                <w:kern w:val="2"/>
                <w:sz w:val="24"/>
                <w:szCs w:val="24"/>
                <w:lang w:val="en-US" w:eastAsia="ko-KR"/>
              </w:rPr>
              <w:t>Международный</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женский</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день</w:t>
            </w:r>
            <w:proofErr w:type="spellEnd"/>
            <w:r w:rsidRPr="00744E49">
              <w:rPr>
                <w:rFonts w:ascii="Times New Roman" w:eastAsia="Times New Roman" w:hAnsi="Times New Roman" w:cs="Times New Roman"/>
                <w:kern w:val="2"/>
                <w:sz w:val="24"/>
                <w:szCs w:val="24"/>
                <w:lang w:val="en-US" w:eastAsia="ko-KR"/>
              </w:rPr>
              <w:t>.</w:t>
            </w:r>
          </w:p>
        </w:tc>
        <w:tc>
          <w:tcPr>
            <w:tcW w:w="1264" w:type="dxa"/>
            <w:vAlign w:val="bottom"/>
          </w:tcPr>
          <w:p w:rsidR="001A4D60" w:rsidRPr="00744E49" w:rsidRDefault="001A4D60" w:rsidP="007C29FA">
            <w:pPr>
              <w:widowControl w:val="0"/>
              <w:wordWrap w:val="0"/>
              <w:autoSpaceDE w:val="0"/>
              <w:autoSpaceDN w:val="0"/>
              <w:spacing w:after="0" w:line="263" w:lineRule="exact"/>
              <w:ind w:left="100"/>
              <w:jc w:val="both"/>
              <w:rPr>
                <w:rFonts w:ascii="Times New Roman" w:eastAsia="Times New Roman" w:hAnsi="Times New Roman" w:cs="Times New Roman"/>
                <w:kern w:val="2"/>
                <w:sz w:val="24"/>
                <w:szCs w:val="24"/>
                <w:lang w:val="en-US" w:eastAsia="ko-KR"/>
              </w:rPr>
            </w:pPr>
            <w:r w:rsidRPr="00744E49">
              <w:rPr>
                <w:rFonts w:ascii="Times New Roman" w:eastAsia="Times New Roman" w:hAnsi="Times New Roman" w:cs="Times New Roman"/>
                <w:kern w:val="2"/>
                <w:sz w:val="24"/>
                <w:szCs w:val="24"/>
                <w:lang w:val="en-US" w:eastAsia="ko-KR"/>
              </w:rPr>
              <w:t>10-11</w:t>
            </w:r>
          </w:p>
        </w:tc>
        <w:tc>
          <w:tcPr>
            <w:tcW w:w="2268" w:type="dxa"/>
            <w:vAlign w:val="bottom"/>
          </w:tcPr>
          <w:p w:rsidR="001A4D60" w:rsidRPr="00744E49" w:rsidRDefault="001A4D60" w:rsidP="007C29FA">
            <w:pPr>
              <w:widowControl w:val="0"/>
              <w:wordWrap w:val="0"/>
              <w:autoSpaceDE w:val="0"/>
              <w:autoSpaceDN w:val="0"/>
              <w:spacing w:after="0" w:line="263" w:lineRule="exact"/>
              <w:ind w:left="100"/>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март</w:t>
            </w:r>
          </w:p>
        </w:tc>
        <w:tc>
          <w:tcPr>
            <w:tcW w:w="2722" w:type="dxa"/>
            <w:vAlign w:val="bottom"/>
          </w:tcPr>
          <w:p w:rsidR="001A4D60" w:rsidRPr="00744E49" w:rsidRDefault="001A4D60" w:rsidP="007C29FA">
            <w:pPr>
              <w:widowControl w:val="0"/>
              <w:wordWrap w:val="0"/>
              <w:autoSpaceDE w:val="0"/>
              <w:autoSpaceDN w:val="0"/>
              <w:spacing w:after="0" w:line="263"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val="en-US" w:eastAsia="ko-KR"/>
              </w:rPr>
              <w:t>З</w:t>
            </w:r>
            <w:r w:rsidRPr="00744E49">
              <w:rPr>
                <w:rFonts w:ascii="Times New Roman" w:eastAsia="Times New Roman" w:hAnsi="Times New Roman" w:cs="Times New Roman"/>
                <w:kern w:val="2"/>
                <w:sz w:val="24"/>
                <w:szCs w:val="24"/>
                <w:lang w:eastAsia="ko-KR"/>
              </w:rPr>
              <w:t>ДВР,</w:t>
            </w:r>
            <w:r w:rsidRPr="00744E49">
              <w:rPr>
                <w:rFonts w:ascii="Times New Roman" w:eastAsia="Times New Roman" w:hAnsi="Times New Roman" w:cs="Times New Roman"/>
                <w:kern w:val="2"/>
                <w:sz w:val="20"/>
                <w:szCs w:val="20"/>
                <w:lang w:eastAsia="ko-KR"/>
              </w:rPr>
              <w:t xml:space="preserve"> </w:t>
            </w:r>
            <w:proofErr w:type="spellStart"/>
            <w:r w:rsidRPr="00744E49">
              <w:rPr>
                <w:rFonts w:ascii="Times New Roman" w:eastAsia="Times New Roman" w:hAnsi="Times New Roman" w:cs="Times New Roman"/>
                <w:kern w:val="2"/>
                <w:sz w:val="24"/>
                <w:szCs w:val="24"/>
                <w:lang w:val="en-US" w:eastAsia="ko-KR"/>
              </w:rPr>
              <w:t>классные</w:t>
            </w:r>
            <w:proofErr w:type="spellEnd"/>
          </w:p>
          <w:p w:rsidR="001A4D60" w:rsidRPr="00744E49" w:rsidRDefault="001A4D60" w:rsidP="007C29FA">
            <w:pPr>
              <w:widowControl w:val="0"/>
              <w:wordWrap w:val="0"/>
              <w:autoSpaceDE w:val="0"/>
              <w:autoSpaceDN w:val="0"/>
              <w:spacing w:after="0" w:line="263" w:lineRule="exact"/>
              <w:ind w:left="100"/>
              <w:jc w:val="both"/>
              <w:rPr>
                <w:rFonts w:ascii="Times New Roman" w:eastAsia="Times New Roman" w:hAnsi="Times New Roman" w:cs="Times New Roman"/>
                <w:kern w:val="2"/>
                <w:sz w:val="24"/>
                <w:szCs w:val="24"/>
                <w:lang w:val="en-US" w:eastAsia="ko-KR"/>
              </w:rPr>
            </w:pP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c>
          <w:tcPr>
            <w:tcW w:w="3981" w:type="dxa"/>
            <w:gridSpan w:val="2"/>
            <w:vAlign w:val="bottom"/>
          </w:tcPr>
          <w:p w:rsidR="001A4D60" w:rsidRPr="00744E49" w:rsidRDefault="001A4D60" w:rsidP="007C29FA">
            <w:pPr>
              <w:widowControl w:val="0"/>
              <w:wordWrap w:val="0"/>
              <w:autoSpaceDE w:val="0"/>
              <w:autoSpaceDN w:val="0"/>
              <w:spacing w:after="0" w:line="263" w:lineRule="exact"/>
              <w:rPr>
                <w:rFonts w:ascii="Times New Roman" w:eastAsia="Times New Roman" w:hAnsi="Times New Roman" w:cs="Times New Roman"/>
                <w:kern w:val="2"/>
                <w:sz w:val="24"/>
                <w:szCs w:val="24"/>
                <w:lang w:eastAsia="ko-KR"/>
              </w:rPr>
            </w:pPr>
            <w:proofErr w:type="spellStart"/>
            <w:r w:rsidRPr="00744E49">
              <w:rPr>
                <w:rFonts w:ascii="Times New Roman" w:eastAsia="Times New Roman" w:hAnsi="Times New Roman" w:cs="Times New Roman"/>
                <w:kern w:val="2"/>
                <w:sz w:val="24"/>
                <w:szCs w:val="24"/>
                <w:lang w:val="en-US" w:eastAsia="ko-KR"/>
              </w:rPr>
              <w:t>День</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Здоровья</w:t>
            </w:r>
            <w:proofErr w:type="spellEnd"/>
          </w:p>
        </w:tc>
        <w:tc>
          <w:tcPr>
            <w:tcW w:w="1264" w:type="dxa"/>
            <w:vAlign w:val="bottom"/>
          </w:tcPr>
          <w:p w:rsidR="001A4D60" w:rsidRPr="00744E49" w:rsidRDefault="001A4D60" w:rsidP="007C29FA">
            <w:pPr>
              <w:widowControl w:val="0"/>
              <w:wordWrap w:val="0"/>
              <w:autoSpaceDE w:val="0"/>
              <w:autoSpaceDN w:val="0"/>
              <w:spacing w:after="0" w:line="263" w:lineRule="exact"/>
              <w:ind w:left="100"/>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10-11</w:t>
            </w:r>
          </w:p>
        </w:tc>
        <w:tc>
          <w:tcPr>
            <w:tcW w:w="2268" w:type="dxa"/>
            <w:vAlign w:val="bottom"/>
          </w:tcPr>
          <w:p w:rsidR="001A4D60" w:rsidRPr="00744E49" w:rsidRDefault="001A4D60" w:rsidP="007C29FA">
            <w:pPr>
              <w:widowControl w:val="0"/>
              <w:wordWrap w:val="0"/>
              <w:autoSpaceDE w:val="0"/>
              <w:autoSpaceDN w:val="0"/>
              <w:spacing w:after="0" w:line="263" w:lineRule="exact"/>
              <w:ind w:left="100"/>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апрель</w:t>
            </w:r>
          </w:p>
        </w:tc>
        <w:tc>
          <w:tcPr>
            <w:tcW w:w="2722"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ЗДВР,</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классные</w:t>
            </w:r>
          </w:p>
          <w:p w:rsidR="001A4D60" w:rsidRPr="00744E49" w:rsidRDefault="001A4D60" w:rsidP="007C29FA">
            <w:pPr>
              <w:widowControl w:val="0"/>
              <w:wordWrap w:val="0"/>
              <w:autoSpaceDE w:val="0"/>
              <w:autoSpaceDN w:val="0"/>
              <w:spacing w:after="0" w:line="240" w:lineRule="auto"/>
              <w:ind w:left="6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руководители,</w:t>
            </w:r>
          </w:p>
          <w:p w:rsidR="001A4D60" w:rsidRPr="00744E49" w:rsidRDefault="001A4D60" w:rsidP="007C29FA">
            <w:pPr>
              <w:widowControl w:val="0"/>
              <w:wordWrap w:val="0"/>
              <w:autoSpaceDE w:val="0"/>
              <w:autoSpaceDN w:val="0"/>
              <w:spacing w:after="0" w:line="240" w:lineRule="auto"/>
              <w:ind w:left="6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учителя физической</w:t>
            </w:r>
          </w:p>
          <w:p w:rsidR="001A4D60" w:rsidRPr="00744E49" w:rsidRDefault="001A4D60" w:rsidP="007C29FA">
            <w:pPr>
              <w:widowControl w:val="0"/>
              <w:wordWrap w:val="0"/>
              <w:autoSpaceDE w:val="0"/>
              <w:autoSpaceDN w:val="0"/>
              <w:spacing w:after="0" w:line="263" w:lineRule="exact"/>
              <w:ind w:left="100"/>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культуры</w:t>
            </w:r>
          </w:p>
        </w:tc>
      </w:tr>
      <w:tr w:rsidR="001A4D60" w:rsidRPr="00744E49" w:rsidTr="001A4D60">
        <w:tc>
          <w:tcPr>
            <w:tcW w:w="3981" w:type="dxa"/>
            <w:gridSpan w:val="2"/>
            <w:vAlign w:val="bottom"/>
          </w:tcPr>
          <w:p w:rsidR="001A4D60" w:rsidRPr="00744E49" w:rsidRDefault="001A4D60" w:rsidP="007C29FA">
            <w:pPr>
              <w:widowControl w:val="0"/>
              <w:wordWrap w:val="0"/>
              <w:autoSpaceDE w:val="0"/>
              <w:autoSpaceDN w:val="0"/>
              <w:spacing w:after="0" w:line="263" w:lineRule="exact"/>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День</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космонавтики</w:t>
            </w:r>
            <w:proofErr w:type="spellEnd"/>
          </w:p>
        </w:tc>
        <w:tc>
          <w:tcPr>
            <w:tcW w:w="1264" w:type="dxa"/>
            <w:vAlign w:val="bottom"/>
          </w:tcPr>
          <w:p w:rsidR="001A4D60" w:rsidRPr="00744E49" w:rsidRDefault="001A4D60" w:rsidP="007C29FA">
            <w:pPr>
              <w:widowControl w:val="0"/>
              <w:wordWrap w:val="0"/>
              <w:autoSpaceDE w:val="0"/>
              <w:autoSpaceDN w:val="0"/>
              <w:spacing w:after="0" w:line="263" w:lineRule="exact"/>
              <w:ind w:left="100"/>
              <w:jc w:val="both"/>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val="en-US" w:eastAsia="ko-KR"/>
              </w:rPr>
              <w:t>10-11</w:t>
            </w:r>
          </w:p>
        </w:tc>
        <w:tc>
          <w:tcPr>
            <w:tcW w:w="2268" w:type="dxa"/>
            <w:vAlign w:val="bottom"/>
          </w:tcPr>
          <w:p w:rsidR="001A4D60" w:rsidRPr="00744E49" w:rsidRDefault="001A4D60" w:rsidP="007C29FA">
            <w:pPr>
              <w:widowControl w:val="0"/>
              <w:wordWrap w:val="0"/>
              <w:autoSpaceDE w:val="0"/>
              <w:autoSpaceDN w:val="0"/>
              <w:spacing w:after="0" w:line="263"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апрель</w:t>
            </w:r>
            <w:proofErr w:type="spellEnd"/>
          </w:p>
        </w:tc>
        <w:tc>
          <w:tcPr>
            <w:tcW w:w="2722"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eastAsia="ko-KR"/>
              </w:rPr>
              <w:t>ЗД</w:t>
            </w:r>
            <w:r w:rsidRPr="00744E49">
              <w:rPr>
                <w:rFonts w:ascii="Times New Roman" w:eastAsia="Times New Roman" w:hAnsi="Times New Roman" w:cs="Times New Roman"/>
                <w:kern w:val="2"/>
                <w:sz w:val="24"/>
                <w:szCs w:val="24"/>
                <w:lang w:val="en-US" w:eastAsia="ko-KR"/>
              </w:rPr>
              <w:t>ВР,</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к</w:t>
            </w:r>
            <w:proofErr w:type="spellStart"/>
            <w:r w:rsidRPr="00744E49">
              <w:rPr>
                <w:rFonts w:ascii="Times New Roman" w:eastAsia="Times New Roman" w:hAnsi="Times New Roman" w:cs="Times New Roman"/>
                <w:kern w:val="2"/>
                <w:sz w:val="24"/>
                <w:szCs w:val="24"/>
                <w:lang w:val="en-US" w:eastAsia="ko-KR"/>
              </w:rPr>
              <w:t>лассные</w:t>
            </w:r>
            <w:proofErr w:type="spellEnd"/>
          </w:p>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4"/>
                <w:lang w:val="en-US" w:eastAsia="ko-KR"/>
              </w:rPr>
            </w:pP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c>
          <w:tcPr>
            <w:tcW w:w="3981" w:type="dxa"/>
            <w:gridSpan w:val="2"/>
            <w:vAlign w:val="bottom"/>
          </w:tcPr>
          <w:p w:rsidR="001A4D60" w:rsidRPr="00744E49" w:rsidRDefault="001A4D60" w:rsidP="007C29FA">
            <w:pPr>
              <w:widowControl w:val="0"/>
              <w:wordWrap w:val="0"/>
              <w:autoSpaceDE w:val="0"/>
              <w:autoSpaceDN w:val="0"/>
              <w:spacing w:after="0" w:line="259" w:lineRule="exact"/>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Патриотические акции:</w:t>
            </w:r>
          </w:p>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«Бессмертный полк»,</w:t>
            </w:r>
          </w:p>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«Георгиевская ленточка», «Вахта</w:t>
            </w:r>
          </w:p>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памяти»;</w:t>
            </w:r>
          </w:p>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 фестиваль плакатов «Есть такая</w:t>
            </w:r>
          </w:p>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профессия – Родину защищать»</w:t>
            </w:r>
          </w:p>
        </w:tc>
        <w:tc>
          <w:tcPr>
            <w:tcW w:w="1264" w:type="dxa"/>
            <w:vAlign w:val="bottom"/>
          </w:tcPr>
          <w:p w:rsidR="001A4D60" w:rsidRPr="00744E49" w:rsidRDefault="001A4D60" w:rsidP="007C29FA">
            <w:pPr>
              <w:widowControl w:val="0"/>
              <w:wordWrap w:val="0"/>
              <w:autoSpaceDE w:val="0"/>
              <w:autoSpaceDN w:val="0"/>
              <w:spacing w:after="0" w:line="259" w:lineRule="exact"/>
              <w:ind w:left="100"/>
              <w:jc w:val="both"/>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val="en-US" w:eastAsia="ko-KR"/>
              </w:rPr>
              <w:t>10-11</w:t>
            </w:r>
          </w:p>
        </w:tc>
        <w:tc>
          <w:tcPr>
            <w:tcW w:w="2268" w:type="dxa"/>
            <w:vAlign w:val="bottom"/>
          </w:tcPr>
          <w:p w:rsidR="001A4D60" w:rsidRPr="00744E49" w:rsidRDefault="001A4D60" w:rsidP="007C29FA">
            <w:pPr>
              <w:widowControl w:val="0"/>
              <w:wordWrap w:val="0"/>
              <w:autoSpaceDE w:val="0"/>
              <w:autoSpaceDN w:val="0"/>
              <w:spacing w:after="0" w:line="259"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май</w:t>
            </w:r>
            <w:proofErr w:type="spellEnd"/>
          </w:p>
        </w:tc>
        <w:tc>
          <w:tcPr>
            <w:tcW w:w="2722"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eastAsia="ko-KR"/>
              </w:rPr>
              <w:t>ЗД</w:t>
            </w:r>
            <w:r w:rsidRPr="00744E49">
              <w:rPr>
                <w:rFonts w:ascii="Times New Roman" w:eastAsia="Times New Roman" w:hAnsi="Times New Roman" w:cs="Times New Roman"/>
                <w:kern w:val="2"/>
                <w:sz w:val="24"/>
                <w:szCs w:val="24"/>
                <w:lang w:val="en-US" w:eastAsia="ko-KR"/>
              </w:rPr>
              <w:t>ВР,</w:t>
            </w:r>
          </w:p>
          <w:p w:rsidR="001A4D60" w:rsidRPr="00744E49" w:rsidRDefault="001A4D60" w:rsidP="007C29FA">
            <w:pPr>
              <w:widowControl w:val="0"/>
              <w:wordWrap w:val="0"/>
              <w:autoSpaceDE w:val="0"/>
              <w:autoSpaceDN w:val="0"/>
              <w:spacing w:after="0" w:line="240" w:lineRule="auto"/>
              <w:ind w:left="6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классные</w:t>
            </w:r>
            <w:proofErr w:type="spellEnd"/>
          </w:p>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4"/>
                <w:lang w:val="en-US" w:eastAsia="ko-KR"/>
              </w:rPr>
            </w:pP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c>
          <w:tcPr>
            <w:tcW w:w="3981" w:type="dxa"/>
            <w:gridSpan w:val="2"/>
            <w:vAlign w:val="bottom"/>
          </w:tcPr>
          <w:p w:rsidR="001A4D60" w:rsidRPr="00744E49" w:rsidRDefault="001A4D60" w:rsidP="007C29FA">
            <w:pPr>
              <w:widowControl w:val="0"/>
              <w:wordWrap w:val="0"/>
              <w:autoSpaceDE w:val="0"/>
              <w:autoSpaceDN w:val="0"/>
              <w:spacing w:after="0" w:line="263" w:lineRule="exact"/>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Праздник последнего звонка;</w:t>
            </w:r>
          </w:p>
          <w:p w:rsidR="001A4D60" w:rsidRPr="00744E49" w:rsidRDefault="001A4D60" w:rsidP="007C29FA">
            <w:pPr>
              <w:widowControl w:val="0"/>
              <w:wordWrap w:val="0"/>
              <w:autoSpaceDE w:val="0"/>
              <w:autoSpaceDN w:val="0"/>
              <w:spacing w:after="0" w:line="259" w:lineRule="exact"/>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Выпускной вечер.</w:t>
            </w:r>
          </w:p>
        </w:tc>
        <w:tc>
          <w:tcPr>
            <w:tcW w:w="1264" w:type="dxa"/>
            <w:vAlign w:val="bottom"/>
          </w:tcPr>
          <w:p w:rsidR="001A4D60" w:rsidRPr="00744E49" w:rsidRDefault="001A4D60" w:rsidP="007C29FA">
            <w:pPr>
              <w:widowControl w:val="0"/>
              <w:wordWrap w:val="0"/>
              <w:autoSpaceDE w:val="0"/>
              <w:autoSpaceDN w:val="0"/>
              <w:spacing w:after="0" w:line="259" w:lineRule="exact"/>
              <w:ind w:left="100"/>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11</w:t>
            </w:r>
          </w:p>
        </w:tc>
        <w:tc>
          <w:tcPr>
            <w:tcW w:w="2268" w:type="dxa"/>
            <w:vAlign w:val="bottom"/>
          </w:tcPr>
          <w:p w:rsidR="001A4D60" w:rsidRPr="00744E49" w:rsidRDefault="001A4D60" w:rsidP="007C29FA">
            <w:pPr>
              <w:widowControl w:val="0"/>
              <w:wordWrap w:val="0"/>
              <w:autoSpaceDE w:val="0"/>
              <w:autoSpaceDN w:val="0"/>
              <w:spacing w:after="0" w:line="259" w:lineRule="exact"/>
              <w:ind w:left="100"/>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Май-июнь</w:t>
            </w:r>
          </w:p>
        </w:tc>
        <w:tc>
          <w:tcPr>
            <w:tcW w:w="2722"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eastAsia="ko-KR"/>
              </w:rPr>
              <w:t>ЗД</w:t>
            </w:r>
            <w:r w:rsidRPr="00744E49">
              <w:rPr>
                <w:rFonts w:ascii="Times New Roman" w:eastAsia="Times New Roman" w:hAnsi="Times New Roman" w:cs="Times New Roman"/>
                <w:kern w:val="2"/>
                <w:sz w:val="24"/>
                <w:szCs w:val="24"/>
                <w:lang w:val="en-US" w:eastAsia="ko-KR"/>
              </w:rPr>
              <w:t>ВР,</w:t>
            </w:r>
            <w:r w:rsidRPr="00744E49">
              <w:rPr>
                <w:rFonts w:ascii="Times New Roman" w:eastAsia="Times New Roman" w:hAnsi="Times New Roman" w:cs="Times New Roman"/>
                <w:kern w:val="2"/>
                <w:sz w:val="20"/>
                <w:szCs w:val="20"/>
                <w:lang w:eastAsia="ko-KR"/>
              </w:rPr>
              <w:t xml:space="preserve"> </w:t>
            </w:r>
            <w:proofErr w:type="spellStart"/>
            <w:r w:rsidRPr="00744E49">
              <w:rPr>
                <w:rFonts w:ascii="Times New Roman" w:eastAsia="Times New Roman" w:hAnsi="Times New Roman" w:cs="Times New Roman"/>
                <w:kern w:val="2"/>
                <w:sz w:val="24"/>
                <w:szCs w:val="24"/>
                <w:lang w:val="en-US" w:eastAsia="ko-KR"/>
              </w:rPr>
              <w:t>классные</w:t>
            </w:r>
            <w:proofErr w:type="spellEnd"/>
          </w:p>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4"/>
                <w:szCs w:val="24"/>
                <w:lang w:eastAsia="ko-KR"/>
              </w:rPr>
            </w:pP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c>
          <w:tcPr>
            <w:tcW w:w="3981" w:type="dxa"/>
            <w:gridSpan w:val="2"/>
            <w:vAlign w:val="bottom"/>
          </w:tcPr>
          <w:p w:rsidR="001A4D60" w:rsidRPr="00744E49" w:rsidRDefault="001A4D60" w:rsidP="007C29FA">
            <w:pPr>
              <w:widowControl w:val="0"/>
              <w:wordWrap w:val="0"/>
              <w:autoSpaceDE w:val="0"/>
              <w:autoSpaceDN w:val="0"/>
              <w:spacing w:after="0" w:line="259" w:lineRule="exact"/>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Кросс Нации, Лыжня России</w:t>
            </w:r>
          </w:p>
        </w:tc>
        <w:tc>
          <w:tcPr>
            <w:tcW w:w="1264" w:type="dxa"/>
            <w:vAlign w:val="bottom"/>
          </w:tcPr>
          <w:p w:rsidR="001A4D60" w:rsidRPr="00744E49" w:rsidRDefault="001A4D60" w:rsidP="007C29FA">
            <w:pPr>
              <w:widowControl w:val="0"/>
              <w:wordWrap w:val="0"/>
              <w:autoSpaceDE w:val="0"/>
              <w:autoSpaceDN w:val="0"/>
              <w:spacing w:after="0" w:line="259" w:lineRule="exact"/>
              <w:ind w:left="100"/>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10-11</w:t>
            </w:r>
          </w:p>
        </w:tc>
        <w:tc>
          <w:tcPr>
            <w:tcW w:w="2268" w:type="dxa"/>
            <w:vAlign w:val="bottom"/>
          </w:tcPr>
          <w:p w:rsidR="001A4D60" w:rsidRPr="00744E49" w:rsidRDefault="001A4D60" w:rsidP="007C29FA">
            <w:pPr>
              <w:widowControl w:val="0"/>
              <w:wordWrap w:val="0"/>
              <w:autoSpaceDE w:val="0"/>
              <w:autoSpaceDN w:val="0"/>
              <w:spacing w:after="0" w:line="259" w:lineRule="exact"/>
              <w:ind w:left="100"/>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Март-май</w:t>
            </w:r>
          </w:p>
        </w:tc>
        <w:tc>
          <w:tcPr>
            <w:tcW w:w="2722"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eastAsia="ko-KR"/>
              </w:rPr>
              <w:t>ЗД</w:t>
            </w:r>
            <w:r w:rsidRPr="00744E49">
              <w:rPr>
                <w:rFonts w:ascii="Times New Roman" w:eastAsia="Times New Roman" w:hAnsi="Times New Roman" w:cs="Times New Roman"/>
                <w:kern w:val="2"/>
                <w:sz w:val="24"/>
                <w:szCs w:val="24"/>
                <w:lang w:val="en-US" w:eastAsia="ko-KR"/>
              </w:rPr>
              <w:t>ВР,</w:t>
            </w:r>
            <w:r w:rsidRPr="00744E49">
              <w:rPr>
                <w:rFonts w:ascii="Times New Roman" w:eastAsia="Times New Roman" w:hAnsi="Times New Roman" w:cs="Times New Roman"/>
                <w:kern w:val="2"/>
                <w:sz w:val="20"/>
                <w:szCs w:val="20"/>
                <w:lang w:eastAsia="ko-KR"/>
              </w:rPr>
              <w:t xml:space="preserve"> </w:t>
            </w:r>
            <w:proofErr w:type="spellStart"/>
            <w:r w:rsidRPr="00744E49">
              <w:rPr>
                <w:rFonts w:ascii="Times New Roman" w:eastAsia="Times New Roman" w:hAnsi="Times New Roman" w:cs="Times New Roman"/>
                <w:kern w:val="2"/>
                <w:sz w:val="24"/>
                <w:szCs w:val="24"/>
                <w:lang w:val="en-US" w:eastAsia="ko-KR"/>
              </w:rPr>
              <w:t>классные</w:t>
            </w:r>
            <w:proofErr w:type="spellEnd"/>
          </w:p>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4"/>
                <w:szCs w:val="24"/>
                <w:lang w:eastAsia="ko-KR"/>
              </w:rPr>
            </w:pP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c>
          <w:tcPr>
            <w:tcW w:w="3981" w:type="dxa"/>
            <w:gridSpan w:val="2"/>
            <w:vAlign w:val="bottom"/>
          </w:tcPr>
          <w:p w:rsidR="001A4D60" w:rsidRPr="00744E49" w:rsidRDefault="001A4D60" w:rsidP="007C29FA">
            <w:pPr>
              <w:widowControl w:val="0"/>
              <w:wordWrap w:val="0"/>
              <w:autoSpaceDE w:val="0"/>
              <w:autoSpaceDN w:val="0"/>
              <w:spacing w:after="0" w:line="259" w:lineRule="exact"/>
              <w:jc w:val="both"/>
              <w:rPr>
                <w:rFonts w:ascii="Times New Roman" w:eastAsia="Times New Roman" w:hAnsi="Times New Roman" w:cs="Times New Roman"/>
                <w:kern w:val="2"/>
                <w:sz w:val="24"/>
                <w:szCs w:val="24"/>
                <w:lang w:eastAsia="ko-KR"/>
              </w:rPr>
            </w:pPr>
            <w:proofErr w:type="spellStart"/>
            <w:r w:rsidRPr="00744E49">
              <w:rPr>
                <w:rFonts w:ascii="Times New Roman" w:eastAsia="Times New Roman" w:hAnsi="Times New Roman" w:cs="Times New Roman"/>
                <w:kern w:val="2"/>
                <w:sz w:val="24"/>
                <w:szCs w:val="24"/>
                <w:lang w:eastAsia="ko-KR"/>
              </w:rPr>
              <w:t>Военно</w:t>
            </w:r>
            <w:proofErr w:type="spellEnd"/>
            <w:r w:rsidRPr="00744E49">
              <w:rPr>
                <w:rFonts w:ascii="Times New Roman" w:eastAsia="Times New Roman" w:hAnsi="Times New Roman" w:cs="Times New Roman"/>
                <w:kern w:val="2"/>
                <w:sz w:val="24"/>
                <w:szCs w:val="24"/>
                <w:lang w:eastAsia="ko-KR"/>
              </w:rPr>
              <w:t xml:space="preserve"> - спортивная игра Зарница</w:t>
            </w:r>
          </w:p>
        </w:tc>
        <w:tc>
          <w:tcPr>
            <w:tcW w:w="1264" w:type="dxa"/>
            <w:vAlign w:val="bottom"/>
          </w:tcPr>
          <w:p w:rsidR="001A4D60" w:rsidRPr="00744E49" w:rsidRDefault="001A4D60" w:rsidP="007C29FA">
            <w:pPr>
              <w:widowControl w:val="0"/>
              <w:wordWrap w:val="0"/>
              <w:autoSpaceDE w:val="0"/>
              <w:autoSpaceDN w:val="0"/>
              <w:spacing w:after="0" w:line="259" w:lineRule="exact"/>
              <w:ind w:left="100"/>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10-11</w:t>
            </w:r>
          </w:p>
        </w:tc>
        <w:tc>
          <w:tcPr>
            <w:tcW w:w="2268" w:type="dxa"/>
            <w:vAlign w:val="bottom"/>
          </w:tcPr>
          <w:p w:rsidR="001A4D60" w:rsidRPr="00744E49" w:rsidRDefault="001A4D60" w:rsidP="007C29FA">
            <w:pPr>
              <w:widowControl w:val="0"/>
              <w:wordWrap w:val="0"/>
              <w:autoSpaceDE w:val="0"/>
              <w:autoSpaceDN w:val="0"/>
              <w:spacing w:after="0" w:line="259" w:lineRule="exact"/>
              <w:ind w:left="100"/>
              <w:jc w:val="both"/>
              <w:rPr>
                <w:rFonts w:ascii="Times New Roman" w:eastAsia="Times New Roman" w:hAnsi="Times New Roman" w:cs="Times New Roman"/>
                <w:kern w:val="2"/>
                <w:sz w:val="24"/>
                <w:szCs w:val="24"/>
                <w:lang w:val="en-US" w:eastAsia="ko-KR"/>
              </w:rPr>
            </w:pPr>
            <w:r w:rsidRPr="00744E49">
              <w:rPr>
                <w:rFonts w:ascii="Times New Roman" w:eastAsia="Times New Roman" w:hAnsi="Times New Roman" w:cs="Times New Roman"/>
                <w:kern w:val="2"/>
                <w:sz w:val="24"/>
                <w:szCs w:val="24"/>
                <w:lang w:eastAsia="ko-KR"/>
              </w:rPr>
              <w:t>Март-май</w:t>
            </w:r>
          </w:p>
        </w:tc>
        <w:tc>
          <w:tcPr>
            <w:tcW w:w="2722"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eastAsia="ko-KR"/>
              </w:rPr>
              <w:t>ЗД</w:t>
            </w:r>
            <w:r w:rsidRPr="00744E49">
              <w:rPr>
                <w:rFonts w:ascii="Times New Roman" w:eastAsia="Times New Roman" w:hAnsi="Times New Roman" w:cs="Times New Roman"/>
                <w:kern w:val="2"/>
                <w:sz w:val="24"/>
                <w:szCs w:val="24"/>
                <w:lang w:val="en-US" w:eastAsia="ko-KR"/>
              </w:rPr>
              <w:t>ВР,</w:t>
            </w:r>
            <w:r w:rsidRPr="00744E49">
              <w:rPr>
                <w:rFonts w:ascii="Times New Roman" w:eastAsia="Times New Roman" w:hAnsi="Times New Roman" w:cs="Times New Roman"/>
                <w:kern w:val="2"/>
                <w:sz w:val="20"/>
                <w:szCs w:val="20"/>
                <w:lang w:eastAsia="ko-KR"/>
              </w:rPr>
              <w:t xml:space="preserve"> </w:t>
            </w:r>
            <w:proofErr w:type="spellStart"/>
            <w:r w:rsidRPr="00744E49">
              <w:rPr>
                <w:rFonts w:ascii="Times New Roman" w:eastAsia="Times New Roman" w:hAnsi="Times New Roman" w:cs="Times New Roman"/>
                <w:kern w:val="2"/>
                <w:sz w:val="24"/>
                <w:szCs w:val="24"/>
                <w:lang w:val="en-US" w:eastAsia="ko-KR"/>
              </w:rPr>
              <w:t>классные</w:t>
            </w:r>
            <w:proofErr w:type="spellEnd"/>
          </w:p>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4"/>
                <w:szCs w:val="24"/>
                <w:lang w:eastAsia="ko-KR"/>
              </w:rPr>
            </w:pP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c>
          <w:tcPr>
            <w:tcW w:w="10235" w:type="dxa"/>
            <w:gridSpan w:val="5"/>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b/>
                <w:color w:val="000000"/>
                <w:sz w:val="24"/>
                <w:szCs w:val="24"/>
                <w:lang w:eastAsia="ru-RU"/>
              </w:rPr>
            </w:pPr>
            <w:r w:rsidRPr="00744E49">
              <w:rPr>
                <w:rFonts w:ascii="Times New Roman" w:eastAsia="№Е" w:hAnsi="Times New Roman" w:cs="Times New Roman"/>
                <w:b/>
                <w:color w:val="000000"/>
                <w:sz w:val="24"/>
                <w:szCs w:val="24"/>
                <w:lang w:eastAsia="ru-RU"/>
              </w:rPr>
              <w:t xml:space="preserve">Курсы внеурочной деятельности </w:t>
            </w:r>
          </w:p>
          <w:p w:rsidR="001A4D60" w:rsidRPr="00744E49" w:rsidRDefault="001A4D60" w:rsidP="007C29FA">
            <w:pPr>
              <w:spacing w:after="0" w:line="240" w:lineRule="auto"/>
              <w:jc w:val="both"/>
              <w:rPr>
                <w:rFonts w:ascii="Times New Roman" w:eastAsia="Batang" w:hAnsi="Times New Roman" w:cs="Times New Roman"/>
                <w:color w:val="000000"/>
                <w:sz w:val="24"/>
                <w:szCs w:val="24"/>
                <w:lang w:eastAsia="ru-RU"/>
              </w:rPr>
            </w:pPr>
          </w:p>
        </w:tc>
      </w:tr>
      <w:tr w:rsidR="001A4D60" w:rsidRPr="00744E49" w:rsidTr="001A4D60">
        <w:tc>
          <w:tcPr>
            <w:tcW w:w="3981"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Название курса </w:t>
            </w:r>
          </w:p>
        </w:tc>
        <w:tc>
          <w:tcPr>
            <w:tcW w:w="1264"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Классы </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Количество </w:t>
            </w: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часов </w:t>
            </w: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в неделю</w:t>
            </w:r>
          </w:p>
        </w:tc>
        <w:tc>
          <w:tcPr>
            <w:tcW w:w="2722"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Ответственные</w:t>
            </w:r>
          </w:p>
        </w:tc>
      </w:tr>
      <w:tr w:rsidR="001A4D60" w:rsidRPr="00744E49" w:rsidTr="001A4D60">
        <w:tc>
          <w:tcPr>
            <w:tcW w:w="3981" w:type="dxa"/>
            <w:gridSpan w:val="2"/>
          </w:tcPr>
          <w:p w:rsidR="001A4D60" w:rsidRPr="00744E49" w:rsidRDefault="001A4D60" w:rsidP="007C29FA">
            <w:pPr>
              <w:widowControl w:val="0"/>
              <w:spacing w:after="0" w:line="240" w:lineRule="auto"/>
              <w:ind w:right="-1"/>
              <w:jc w:val="both"/>
              <w:rPr>
                <w:rFonts w:ascii="Times New Roman" w:eastAsia="№Е" w:hAnsi="Times New Roman" w:cs="Times New Roman"/>
                <w:color w:val="000000"/>
                <w:sz w:val="24"/>
                <w:szCs w:val="24"/>
                <w:lang w:eastAsia="ru-RU"/>
              </w:rPr>
            </w:pPr>
            <w:r w:rsidRPr="00744E49">
              <w:rPr>
                <w:rFonts w:ascii="Times New Roman" w:eastAsia="Times New Roman" w:hAnsi="Times New Roman" w:cs="Times New Roman"/>
                <w:kern w:val="2"/>
                <w:sz w:val="24"/>
                <w:szCs w:val="24"/>
                <w:lang w:eastAsia="ko-KR"/>
              </w:rPr>
              <w:t>Математика-как часть жизни»</w:t>
            </w:r>
          </w:p>
        </w:tc>
        <w:tc>
          <w:tcPr>
            <w:tcW w:w="1264"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Times New Roman" w:hAnsi="Times New Roman" w:cs="Times New Roman"/>
                <w:w w:val="99"/>
                <w:kern w:val="2"/>
                <w:sz w:val="24"/>
                <w:szCs w:val="24"/>
                <w:lang w:val="en-US" w:eastAsia="ko-KR"/>
              </w:rPr>
              <w:t>1</w:t>
            </w:r>
            <w:r w:rsidRPr="00744E49">
              <w:rPr>
                <w:rFonts w:ascii="Times New Roman" w:eastAsia="Times New Roman" w:hAnsi="Times New Roman" w:cs="Times New Roman"/>
                <w:w w:val="99"/>
                <w:kern w:val="2"/>
                <w:sz w:val="24"/>
                <w:szCs w:val="24"/>
                <w:lang w:eastAsia="ko-KR"/>
              </w:rPr>
              <w:t>1</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w:t>
            </w:r>
          </w:p>
        </w:tc>
        <w:tc>
          <w:tcPr>
            <w:tcW w:w="2722"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proofErr w:type="spellStart"/>
            <w:r w:rsidRPr="00744E49">
              <w:rPr>
                <w:rFonts w:ascii="Times New Roman" w:eastAsia="Times New Roman" w:hAnsi="Times New Roman" w:cs="Times New Roman"/>
                <w:kern w:val="2"/>
                <w:sz w:val="24"/>
                <w:szCs w:val="24"/>
                <w:lang w:eastAsia="ko-KR"/>
              </w:rPr>
              <w:t>Хисматов</w:t>
            </w:r>
            <w:proofErr w:type="spellEnd"/>
            <w:r w:rsidRPr="00744E49">
              <w:rPr>
                <w:rFonts w:ascii="Times New Roman" w:eastAsia="Times New Roman" w:hAnsi="Times New Roman" w:cs="Times New Roman"/>
                <w:kern w:val="2"/>
                <w:sz w:val="24"/>
                <w:szCs w:val="24"/>
                <w:lang w:eastAsia="ko-KR"/>
              </w:rPr>
              <w:t xml:space="preserve"> И.Ф</w:t>
            </w:r>
          </w:p>
        </w:tc>
      </w:tr>
      <w:tr w:rsidR="001A4D60" w:rsidRPr="00744E49" w:rsidTr="001A4D60">
        <w:tc>
          <w:tcPr>
            <w:tcW w:w="3981" w:type="dxa"/>
            <w:gridSpan w:val="2"/>
          </w:tcPr>
          <w:p w:rsidR="001A4D60" w:rsidRPr="00744E49" w:rsidRDefault="001A4D60" w:rsidP="007C29FA">
            <w:pPr>
              <w:widowControl w:val="0"/>
              <w:spacing w:after="0" w:line="240" w:lineRule="auto"/>
              <w:ind w:right="-1"/>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Здорово быть здоровым</w:t>
            </w:r>
          </w:p>
        </w:tc>
        <w:tc>
          <w:tcPr>
            <w:tcW w:w="1264" w:type="dxa"/>
          </w:tcPr>
          <w:p w:rsidR="001A4D60" w:rsidRPr="00744E49" w:rsidRDefault="001A4D60" w:rsidP="007C29FA">
            <w:pPr>
              <w:widowControl w:val="0"/>
              <w:spacing w:after="0" w:line="240" w:lineRule="auto"/>
              <w:ind w:right="-1"/>
              <w:jc w:val="center"/>
              <w:rPr>
                <w:rFonts w:ascii="Times New Roman" w:eastAsia="Times New Roman" w:hAnsi="Times New Roman" w:cs="Times New Roman"/>
                <w:w w:val="99"/>
                <w:kern w:val="2"/>
                <w:sz w:val="24"/>
                <w:szCs w:val="24"/>
                <w:lang w:eastAsia="ko-KR"/>
              </w:rPr>
            </w:pPr>
            <w:r w:rsidRPr="00744E49">
              <w:rPr>
                <w:rFonts w:ascii="Times New Roman" w:eastAsia="Times New Roman" w:hAnsi="Times New Roman" w:cs="Times New Roman"/>
                <w:w w:val="99"/>
                <w:kern w:val="2"/>
                <w:sz w:val="24"/>
                <w:szCs w:val="24"/>
                <w:lang w:eastAsia="ko-KR"/>
              </w:rPr>
              <w:t>10</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w:t>
            </w:r>
          </w:p>
        </w:tc>
        <w:tc>
          <w:tcPr>
            <w:tcW w:w="2722" w:type="dxa"/>
          </w:tcPr>
          <w:p w:rsidR="001A4D60" w:rsidRPr="00744E49" w:rsidRDefault="001A4D60" w:rsidP="007C29FA">
            <w:pPr>
              <w:widowControl w:val="0"/>
              <w:spacing w:after="0" w:line="240" w:lineRule="auto"/>
              <w:ind w:right="-1"/>
              <w:jc w:val="center"/>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Бочкарева С.М.</w:t>
            </w:r>
          </w:p>
        </w:tc>
      </w:tr>
      <w:tr w:rsidR="001A4D60" w:rsidRPr="00744E49" w:rsidTr="001A4D60">
        <w:tc>
          <w:tcPr>
            <w:tcW w:w="10235" w:type="dxa"/>
            <w:gridSpan w:val="5"/>
          </w:tcPr>
          <w:p w:rsidR="001A4D60" w:rsidRPr="00744E49" w:rsidRDefault="001A4D60" w:rsidP="007C29FA">
            <w:pPr>
              <w:widowControl w:val="0"/>
              <w:spacing w:after="0" w:line="240" w:lineRule="auto"/>
              <w:ind w:right="-1"/>
              <w:jc w:val="center"/>
              <w:rPr>
                <w:rFonts w:ascii="Times New Roman" w:eastAsia="№Е" w:hAnsi="Times New Roman" w:cs="Times New Roman"/>
                <w:b/>
                <w:sz w:val="24"/>
                <w:szCs w:val="24"/>
                <w:lang w:eastAsia="ru-RU"/>
              </w:rPr>
            </w:pPr>
            <w:r w:rsidRPr="00744E49">
              <w:rPr>
                <w:rFonts w:ascii="Times New Roman" w:eastAsia="№Е" w:hAnsi="Times New Roman" w:cs="Times New Roman"/>
                <w:b/>
                <w:sz w:val="24"/>
                <w:szCs w:val="24"/>
                <w:lang w:eastAsia="ru-RU"/>
              </w:rPr>
              <w:t>Дополнительное образование</w:t>
            </w:r>
          </w:p>
        </w:tc>
      </w:tr>
      <w:tr w:rsidR="001A4D60" w:rsidRPr="00744E49" w:rsidTr="001A4D60">
        <w:tc>
          <w:tcPr>
            <w:tcW w:w="3981"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sz w:val="24"/>
                <w:szCs w:val="24"/>
                <w:lang w:eastAsia="ru-RU"/>
              </w:rPr>
            </w:pPr>
          </w:p>
          <w:p w:rsidR="001A4D60" w:rsidRPr="00744E49" w:rsidRDefault="001A4D60" w:rsidP="007C29FA">
            <w:pPr>
              <w:widowControl w:val="0"/>
              <w:wordWrap w:val="0"/>
              <w:autoSpaceDE w:val="0"/>
              <w:autoSpaceDN w:val="0"/>
              <w:spacing w:after="0" w:line="240" w:lineRule="auto"/>
              <w:ind w:right="-1"/>
              <w:jc w:val="center"/>
              <w:rPr>
                <w:rFonts w:ascii="Times New Roman" w:eastAsia="№Е" w:hAnsi="Times New Roman" w:cs="Times New Roman"/>
                <w:sz w:val="24"/>
                <w:szCs w:val="24"/>
                <w:lang w:eastAsia="ru-RU"/>
              </w:rPr>
            </w:pPr>
            <w:r w:rsidRPr="00744E49">
              <w:rPr>
                <w:rFonts w:ascii="Times New Roman" w:eastAsia="№Е" w:hAnsi="Times New Roman" w:cs="Times New Roman"/>
                <w:sz w:val="24"/>
                <w:szCs w:val="24"/>
                <w:lang w:eastAsia="ru-RU"/>
              </w:rPr>
              <w:t>Название курса</w:t>
            </w:r>
          </w:p>
        </w:tc>
        <w:tc>
          <w:tcPr>
            <w:tcW w:w="1264" w:type="dxa"/>
          </w:tcPr>
          <w:p w:rsidR="001A4D60" w:rsidRPr="00744E49" w:rsidRDefault="001A4D60" w:rsidP="007C29FA">
            <w:pPr>
              <w:widowControl w:val="0"/>
              <w:spacing w:after="0" w:line="240" w:lineRule="auto"/>
              <w:ind w:right="-1"/>
              <w:jc w:val="center"/>
              <w:rPr>
                <w:rFonts w:ascii="Times New Roman" w:eastAsia="№Е" w:hAnsi="Times New Roman" w:cs="Times New Roman"/>
                <w:sz w:val="24"/>
                <w:szCs w:val="24"/>
                <w:lang w:eastAsia="ru-RU"/>
              </w:rPr>
            </w:pPr>
          </w:p>
          <w:p w:rsidR="001A4D60" w:rsidRPr="00744E49" w:rsidRDefault="001A4D60" w:rsidP="007C29FA">
            <w:pPr>
              <w:widowControl w:val="0"/>
              <w:wordWrap w:val="0"/>
              <w:autoSpaceDE w:val="0"/>
              <w:autoSpaceDN w:val="0"/>
              <w:spacing w:after="0" w:line="240" w:lineRule="auto"/>
              <w:ind w:right="-1"/>
              <w:jc w:val="center"/>
              <w:rPr>
                <w:rFonts w:ascii="Times New Roman" w:eastAsia="№Е" w:hAnsi="Times New Roman" w:cs="Times New Roman"/>
                <w:sz w:val="24"/>
                <w:szCs w:val="24"/>
                <w:lang w:eastAsia="ru-RU"/>
              </w:rPr>
            </w:pPr>
            <w:r w:rsidRPr="00744E49">
              <w:rPr>
                <w:rFonts w:ascii="Times New Roman" w:eastAsia="№Е" w:hAnsi="Times New Roman" w:cs="Times New Roman"/>
                <w:sz w:val="24"/>
                <w:szCs w:val="24"/>
                <w:lang w:eastAsia="ru-RU"/>
              </w:rPr>
              <w:t>Классы</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sz w:val="24"/>
                <w:szCs w:val="24"/>
                <w:lang w:eastAsia="ru-RU"/>
              </w:rPr>
            </w:pPr>
          </w:p>
          <w:p w:rsidR="001A4D60" w:rsidRPr="00744E49" w:rsidRDefault="001A4D60" w:rsidP="007C29FA">
            <w:pPr>
              <w:widowControl w:val="0"/>
              <w:wordWrap w:val="0"/>
              <w:autoSpaceDE w:val="0"/>
              <w:autoSpaceDN w:val="0"/>
              <w:spacing w:after="0" w:line="240" w:lineRule="auto"/>
              <w:ind w:right="-1"/>
              <w:jc w:val="center"/>
              <w:rPr>
                <w:rFonts w:ascii="Times New Roman" w:eastAsia="№Е" w:hAnsi="Times New Roman" w:cs="Times New Roman"/>
                <w:sz w:val="24"/>
                <w:szCs w:val="24"/>
                <w:lang w:eastAsia="ru-RU"/>
              </w:rPr>
            </w:pPr>
            <w:r w:rsidRPr="00744E49">
              <w:rPr>
                <w:rFonts w:ascii="Times New Roman" w:eastAsia="№Е" w:hAnsi="Times New Roman" w:cs="Times New Roman"/>
                <w:sz w:val="24"/>
                <w:szCs w:val="24"/>
                <w:lang w:eastAsia="ru-RU"/>
              </w:rPr>
              <w:t>Количество часов в неделю</w:t>
            </w:r>
          </w:p>
        </w:tc>
        <w:tc>
          <w:tcPr>
            <w:tcW w:w="2722" w:type="dxa"/>
          </w:tcPr>
          <w:p w:rsidR="001A4D60" w:rsidRPr="00744E49" w:rsidRDefault="001A4D60" w:rsidP="007C29FA">
            <w:pPr>
              <w:widowControl w:val="0"/>
              <w:spacing w:after="0" w:line="240" w:lineRule="auto"/>
              <w:ind w:right="-1"/>
              <w:jc w:val="center"/>
              <w:rPr>
                <w:rFonts w:ascii="Times New Roman" w:eastAsia="№Е" w:hAnsi="Times New Roman" w:cs="Times New Roman"/>
                <w:sz w:val="24"/>
                <w:szCs w:val="24"/>
                <w:lang w:eastAsia="ru-RU"/>
              </w:rPr>
            </w:pPr>
          </w:p>
          <w:p w:rsidR="001A4D60" w:rsidRPr="00744E49" w:rsidRDefault="001A4D60" w:rsidP="007C29FA">
            <w:pPr>
              <w:widowControl w:val="0"/>
              <w:wordWrap w:val="0"/>
              <w:autoSpaceDE w:val="0"/>
              <w:autoSpaceDN w:val="0"/>
              <w:spacing w:after="0" w:line="240" w:lineRule="auto"/>
              <w:ind w:right="-1"/>
              <w:jc w:val="center"/>
              <w:rPr>
                <w:rFonts w:ascii="Times New Roman" w:eastAsia="№Е" w:hAnsi="Times New Roman" w:cs="Times New Roman"/>
                <w:sz w:val="24"/>
                <w:szCs w:val="24"/>
                <w:lang w:eastAsia="ru-RU"/>
              </w:rPr>
            </w:pPr>
            <w:r w:rsidRPr="00744E49">
              <w:rPr>
                <w:rFonts w:ascii="Times New Roman" w:eastAsia="№Е" w:hAnsi="Times New Roman" w:cs="Times New Roman"/>
                <w:sz w:val="24"/>
                <w:szCs w:val="24"/>
                <w:lang w:eastAsia="ru-RU"/>
              </w:rPr>
              <w:t>Ответственные</w:t>
            </w:r>
          </w:p>
        </w:tc>
      </w:tr>
      <w:tr w:rsidR="001A4D60" w:rsidRPr="00744E49" w:rsidTr="001A4D60">
        <w:tc>
          <w:tcPr>
            <w:tcW w:w="3981" w:type="dxa"/>
            <w:gridSpan w:val="2"/>
          </w:tcPr>
          <w:p w:rsidR="001A4D60" w:rsidRPr="00744E49" w:rsidRDefault="001A4D60" w:rsidP="007C29FA">
            <w:pPr>
              <w:widowControl w:val="0"/>
              <w:spacing w:after="0" w:line="240" w:lineRule="auto"/>
              <w:ind w:right="-1"/>
              <w:rPr>
                <w:rFonts w:ascii="Times New Roman" w:eastAsia="№Е" w:hAnsi="Times New Roman" w:cs="Times New Roman"/>
                <w:sz w:val="24"/>
                <w:szCs w:val="24"/>
                <w:lang w:eastAsia="ru-RU"/>
              </w:rPr>
            </w:pPr>
            <w:r w:rsidRPr="00744E49">
              <w:rPr>
                <w:rFonts w:ascii="Times New Roman" w:eastAsia="№Е" w:hAnsi="Times New Roman" w:cs="Times New Roman"/>
                <w:sz w:val="24"/>
                <w:szCs w:val="24"/>
                <w:lang w:eastAsia="ru-RU"/>
              </w:rPr>
              <w:t>«</w:t>
            </w:r>
            <w:proofErr w:type="spellStart"/>
            <w:r w:rsidRPr="00744E49">
              <w:rPr>
                <w:rFonts w:ascii="Times New Roman" w:eastAsia="№Е" w:hAnsi="Times New Roman" w:cs="Times New Roman"/>
                <w:sz w:val="24"/>
                <w:szCs w:val="24"/>
                <w:lang w:eastAsia="ru-RU"/>
              </w:rPr>
              <w:t>Экос</w:t>
            </w:r>
            <w:proofErr w:type="spellEnd"/>
            <w:r w:rsidRPr="00744E49">
              <w:rPr>
                <w:rFonts w:ascii="Times New Roman" w:eastAsia="№Е" w:hAnsi="Times New Roman" w:cs="Times New Roman"/>
                <w:sz w:val="24"/>
                <w:szCs w:val="24"/>
                <w:lang w:eastAsia="ru-RU"/>
              </w:rPr>
              <w:t>»</w:t>
            </w:r>
          </w:p>
        </w:tc>
        <w:tc>
          <w:tcPr>
            <w:tcW w:w="1264" w:type="dxa"/>
          </w:tcPr>
          <w:p w:rsidR="001A4D60" w:rsidRPr="00744E49" w:rsidRDefault="001A4D60" w:rsidP="007C29FA">
            <w:pPr>
              <w:widowControl w:val="0"/>
              <w:spacing w:after="0" w:line="240" w:lineRule="auto"/>
              <w:ind w:right="-1"/>
              <w:jc w:val="center"/>
              <w:rPr>
                <w:rFonts w:ascii="Times New Roman" w:eastAsia="№Е" w:hAnsi="Times New Roman" w:cs="Times New Roman"/>
                <w:sz w:val="24"/>
                <w:szCs w:val="24"/>
                <w:lang w:eastAsia="ru-RU"/>
              </w:rPr>
            </w:pPr>
            <w:r w:rsidRPr="00744E49">
              <w:rPr>
                <w:rFonts w:ascii="Times New Roman" w:eastAsia="№Е" w:hAnsi="Times New Roman" w:cs="Times New Roman"/>
                <w:sz w:val="24"/>
                <w:szCs w:val="24"/>
                <w:lang w:eastAsia="ru-RU"/>
              </w:rPr>
              <w:t>10-11</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sz w:val="24"/>
                <w:szCs w:val="24"/>
                <w:lang w:eastAsia="ru-RU"/>
              </w:rPr>
            </w:pPr>
            <w:r w:rsidRPr="00744E49">
              <w:rPr>
                <w:rFonts w:ascii="Times New Roman" w:eastAsia="№Е" w:hAnsi="Times New Roman" w:cs="Times New Roman"/>
                <w:sz w:val="24"/>
                <w:szCs w:val="24"/>
                <w:lang w:eastAsia="ru-RU"/>
              </w:rPr>
              <w:t>6</w:t>
            </w:r>
          </w:p>
        </w:tc>
        <w:tc>
          <w:tcPr>
            <w:tcW w:w="2722" w:type="dxa"/>
          </w:tcPr>
          <w:p w:rsidR="001A4D60" w:rsidRPr="00744E49" w:rsidRDefault="001A4D60" w:rsidP="007C29FA">
            <w:pPr>
              <w:widowControl w:val="0"/>
              <w:spacing w:after="0" w:line="240" w:lineRule="auto"/>
              <w:ind w:right="-1"/>
              <w:jc w:val="center"/>
              <w:rPr>
                <w:rFonts w:ascii="Times New Roman" w:eastAsia="№Е" w:hAnsi="Times New Roman" w:cs="Times New Roman"/>
                <w:sz w:val="24"/>
                <w:szCs w:val="24"/>
                <w:lang w:eastAsia="ru-RU"/>
              </w:rPr>
            </w:pPr>
            <w:r w:rsidRPr="00744E49">
              <w:rPr>
                <w:rFonts w:ascii="Times New Roman" w:eastAsia="№Е" w:hAnsi="Times New Roman" w:cs="Times New Roman"/>
                <w:sz w:val="24"/>
                <w:szCs w:val="24"/>
                <w:lang w:eastAsia="ru-RU"/>
              </w:rPr>
              <w:t>Бочкарева С.М.</w:t>
            </w:r>
          </w:p>
        </w:tc>
      </w:tr>
      <w:tr w:rsidR="001A4D60" w:rsidRPr="00744E49" w:rsidTr="001A4D60">
        <w:tc>
          <w:tcPr>
            <w:tcW w:w="3981" w:type="dxa"/>
            <w:gridSpan w:val="2"/>
          </w:tcPr>
          <w:p w:rsidR="001A4D60" w:rsidRPr="00744E49" w:rsidRDefault="001A4D60" w:rsidP="007C29FA">
            <w:pPr>
              <w:widowControl w:val="0"/>
              <w:spacing w:after="0" w:line="240" w:lineRule="auto"/>
              <w:ind w:right="-1"/>
              <w:rPr>
                <w:rFonts w:ascii="Times New Roman" w:eastAsia="№Е" w:hAnsi="Times New Roman" w:cs="Times New Roman"/>
                <w:sz w:val="24"/>
                <w:szCs w:val="24"/>
                <w:lang w:eastAsia="ru-RU"/>
              </w:rPr>
            </w:pPr>
            <w:r w:rsidRPr="00744E49">
              <w:rPr>
                <w:rFonts w:ascii="Times New Roman" w:eastAsia="№Е" w:hAnsi="Times New Roman" w:cs="Times New Roman"/>
                <w:sz w:val="24"/>
                <w:szCs w:val="24"/>
                <w:lang w:eastAsia="ru-RU"/>
              </w:rPr>
              <w:t>«Витязи»</w:t>
            </w:r>
          </w:p>
        </w:tc>
        <w:tc>
          <w:tcPr>
            <w:tcW w:w="1264" w:type="dxa"/>
          </w:tcPr>
          <w:p w:rsidR="001A4D60" w:rsidRPr="00744E49" w:rsidRDefault="001A4D60" w:rsidP="007C29FA">
            <w:pPr>
              <w:widowControl w:val="0"/>
              <w:spacing w:after="0" w:line="240" w:lineRule="auto"/>
              <w:ind w:right="-1"/>
              <w:jc w:val="center"/>
              <w:rPr>
                <w:rFonts w:ascii="Times New Roman" w:eastAsia="№Е" w:hAnsi="Times New Roman" w:cs="Times New Roman"/>
                <w:sz w:val="24"/>
                <w:szCs w:val="24"/>
                <w:lang w:eastAsia="ru-RU"/>
              </w:rPr>
            </w:pPr>
            <w:r w:rsidRPr="00744E49">
              <w:rPr>
                <w:rFonts w:ascii="Times New Roman" w:eastAsia="№Е" w:hAnsi="Times New Roman" w:cs="Times New Roman"/>
                <w:sz w:val="24"/>
                <w:szCs w:val="24"/>
                <w:lang w:eastAsia="ru-RU"/>
              </w:rPr>
              <w:t>10-11</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sz w:val="24"/>
                <w:szCs w:val="24"/>
                <w:lang w:eastAsia="ru-RU"/>
              </w:rPr>
            </w:pPr>
            <w:r w:rsidRPr="00744E49">
              <w:rPr>
                <w:rFonts w:ascii="Times New Roman" w:eastAsia="№Е" w:hAnsi="Times New Roman" w:cs="Times New Roman"/>
                <w:sz w:val="24"/>
                <w:szCs w:val="24"/>
                <w:lang w:eastAsia="ru-RU"/>
              </w:rPr>
              <w:t>6</w:t>
            </w:r>
          </w:p>
        </w:tc>
        <w:tc>
          <w:tcPr>
            <w:tcW w:w="2722" w:type="dxa"/>
          </w:tcPr>
          <w:p w:rsidR="001A4D60" w:rsidRPr="00744E49" w:rsidRDefault="001A4D60" w:rsidP="007C29FA">
            <w:pPr>
              <w:widowControl w:val="0"/>
              <w:spacing w:after="0" w:line="240" w:lineRule="auto"/>
              <w:ind w:right="-1"/>
              <w:jc w:val="center"/>
              <w:rPr>
                <w:rFonts w:ascii="Times New Roman" w:eastAsia="№Е" w:hAnsi="Times New Roman" w:cs="Times New Roman"/>
                <w:sz w:val="24"/>
                <w:szCs w:val="24"/>
                <w:lang w:eastAsia="ru-RU"/>
              </w:rPr>
            </w:pPr>
            <w:proofErr w:type="spellStart"/>
            <w:r w:rsidRPr="00744E49">
              <w:rPr>
                <w:rFonts w:ascii="Times New Roman" w:eastAsia="№Е" w:hAnsi="Times New Roman" w:cs="Times New Roman"/>
                <w:sz w:val="24"/>
                <w:szCs w:val="24"/>
                <w:lang w:eastAsia="ru-RU"/>
              </w:rPr>
              <w:t>Чапуринов</w:t>
            </w:r>
            <w:proofErr w:type="spellEnd"/>
            <w:r w:rsidRPr="00744E49">
              <w:rPr>
                <w:rFonts w:ascii="Times New Roman" w:eastAsia="№Е" w:hAnsi="Times New Roman" w:cs="Times New Roman"/>
                <w:sz w:val="24"/>
                <w:szCs w:val="24"/>
                <w:lang w:eastAsia="ru-RU"/>
              </w:rPr>
              <w:t xml:space="preserve"> А.Н.</w:t>
            </w:r>
          </w:p>
        </w:tc>
      </w:tr>
      <w:tr w:rsidR="001A4D60" w:rsidRPr="00744E49" w:rsidTr="001A4D60">
        <w:tc>
          <w:tcPr>
            <w:tcW w:w="10235" w:type="dxa"/>
            <w:gridSpan w:val="5"/>
          </w:tcPr>
          <w:p w:rsidR="001A4D60" w:rsidRPr="00744E49" w:rsidRDefault="001A4D60" w:rsidP="007C29FA">
            <w:pPr>
              <w:widowControl w:val="0"/>
              <w:spacing w:after="0" w:line="240" w:lineRule="auto"/>
              <w:ind w:right="-1"/>
              <w:jc w:val="center"/>
              <w:rPr>
                <w:rFonts w:ascii="Times New Roman" w:eastAsia="№Е" w:hAnsi="Times New Roman" w:cs="Times New Roman"/>
                <w:b/>
                <w:color w:val="000000"/>
                <w:sz w:val="24"/>
                <w:szCs w:val="24"/>
                <w:lang w:eastAsia="ru-RU"/>
              </w:rPr>
            </w:pPr>
            <w:r w:rsidRPr="00744E49">
              <w:rPr>
                <w:rFonts w:ascii="Times New Roman" w:eastAsia="№Е" w:hAnsi="Times New Roman" w:cs="Times New Roman"/>
                <w:b/>
                <w:color w:val="000000"/>
                <w:sz w:val="24"/>
                <w:szCs w:val="24"/>
                <w:lang w:eastAsia="ru-RU"/>
              </w:rPr>
              <w:t>Самоуправление</w:t>
            </w: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p>
        </w:tc>
      </w:tr>
      <w:tr w:rsidR="001A4D60" w:rsidRPr="00744E49" w:rsidTr="001A4D60">
        <w:tc>
          <w:tcPr>
            <w:tcW w:w="3969" w:type="dxa"/>
          </w:tcPr>
          <w:p w:rsidR="001A4D60" w:rsidRPr="00744E49" w:rsidRDefault="001A4D60" w:rsidP="007C29FA">
            <w:pPr>
              <w:widowControl w:val="0"/>
              <w:spacing w:after="0" w:line="240" w:lineRule="auto"/>
              <w:ind w:right="-1"/>
              <w:jc w:val="both"/>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sz w:val="24"/>
                <w:szCs w:val="24"/>
                <w:lang w:eastAsia="ru-RU"/>
              </w:rPr>
              <w:t>Дела, события, мероприятия</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Классы </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Количество часов в неделю</w:t>
            </w:r>
          </w:p>
        </w:tc>
        <w:tc>
          <w:tcPr>
            <w:tcW w:w="2722"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Ответственные</w:t>
            </w:r>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60" w:lineRule="exact"/>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Формирование актива классов,</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распределение обязанностей</w:t>
            </w:r>
          </w:p>
        </w:tc>
        <w:tc>
          <w:tcPr>
            <w:tcW w:w="1276" w:type="dxa"/>
            <w:gridSpan w:val="2"/>
            <w:vAlign w:val="bottom"/>
          </w:tcPr>
          <w:p w:rsidR="001A4D60" w:rsidRPr="00744E49" w:rsidRDefault="001A4D60" w:rsidP="007C29FA">
            <w:pPr>
              <w:widowControl w:val="0"/>
              <w:wordWrap w:val="0"/>
              <w:autoSpaceDE w:val="0"/>
              <w:autoSpaceDN w:val="0"/>
              <w:spacing w:after="0" w:line="260" w:lineRule="exact"/>
              <w:jc w:val="center"/>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w w:val="99"/>
                <w:kern w:val="2"/>
                <w:sz w:val="24"/>
                <w:szCs w:val="24"/>
                <w:lang w:val="en-US" w:eastAsia="ko-KR"/>
              </w:rPr>
              <w:t>10-11</w:t>
            </w:r>
          </w:p>
        </w:tc>
        <w:tc>
          <w:tcPr>
            <w:tcW w:w="2268" w:type="dxa"/>
            <w:vAlign w:val="bottom"/>
          </w:tcPr>
          <w:p w:rsidR="001A4D60" w:rsidRPr="00744E49" w:rsidRDefault="001A4D60" w:rsidP="007C29FA">
            <w:pPr>
              <w:widowControl w:val="0"/>
              <w:wordWrap w:val="0"/>
              <w:autoSpaceDE w:val="0"/>
              <w:autoSpaceDN w:val="0"/>
              <w:spacing w:after="0" w:line="260"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сентябрь</w:t>
            </w:r>
            <w:proofErr w:type="spellEnd"/>
          </w:p>
        </w:tc>
        <w:tc>
          <w:tcPr>
            <w:tcW w:w="2722" w:type="dxa"/>
            <w:vAlign w:val="bottom"/>
          </w:tcPr>
          <w:p w:rsidR="001A4D60" w:rsidRPr="00744E49" w:rsidRDefault="001A4D60" w:rsidP="007C29FA">
            <w:pPr>
              <w:widowControl w:val="0"/>
              <w:wordWrap w:val="0"/>
              <w:autoSpaceDE w:val="0"/>
              <w:autoSpaceDN w:val="0"/>
              <w:spacing w:after="0" w:line="260" w:lineRule="exact"/>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Классные</w:t>
            </w:r>
            <w:proofErr w:type="spellEnd"/>
            <w:r w:rsidRPr="00744E49">
              <w:rPr>
                <w:rFonts w:ascii="Times New Roman" w:eastAsia="Times New Roman" w:hAnsi="Times New Roman" w:cs="Times New Roman"/>
                <w:kern w:val="2"/>
                <w:sz w:val="20"/>
                <w:szCs w:val="20"/>
                <w:lang w:eastAsia="ko-KR"/>
              </w:rPr>
              <w:t xml:space="preserve">  </w:t>
            </w: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c>
          <w:tcPr>
            <w:tcW w:w="3969" w:type="dxa"/>
          </w:tcPr>
          <w:p w:rsidR="001A4D60" w:rsidRPr="00744E49" w:rsidRDefault="001A4D60" w:rsidP="007C29FA">
            <w:pPr>
              <w:widowControl w:val="0"/>
              <w:wordWrap w:val="0"/>
              <w:autoSpaceDE w:val="0"/>
              <w:autoSpaceDN w:val="0"/>
              <w:spacing w:after="0" w:line="259" w:lineRule="exact"/>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Организация, контроль дежурства</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 xml:space="preserve">по школе </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widowControl w:val="0"/>
              <w:spacing w:after="0" w:line="240" w:lineRule="auto"/>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Сентябрь-май</w:t>
            </w:r>
          </w:p>
        </w:tc>
        <w:tc>
          <w:tcPr>
            <w:tcW w:w="2722" w:type="dxa"/>
          </w:tcPr>
          <w:p w:rsidR="001A4D60" w:rsidRPr="00744E49" w:rsidRDefault="001A4D60" w:rsidP="007C29FA">
            <w:pPr>
              <w:widowControl w:val="0"/>
              <w:spacing w:after="0" w:line="240" w:lineRule="auto"/>
              <w:ind w:right="-1"/>
              <w:jc w:val="cente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Совет старшеклассников</w:t>
            </w:r>
          </w:p>
        </w:tc>
      </w:tr>
      <w:tr w:rsidR="001A4D60" w:rsidRPr="00744E49" w:rsidTr="001A4D60">
        <w:tc>
          <w:tcPr>
            <w:tcW w:w="3969" w:type="dxa"/>
          </w:tcPr>
          <w:p w:rsidR="001A4D60" w:rsidRPr="00744E49" w:rsidRDefault="001A4D60" w:rsidP="007C29FA">
            <w:pPr>
              <w:spacing w:after="0" w:line="240" w:lineRule="auto"/>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Работа в соответствии с обязанностями</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spacing w:after="0" w:line="240" w:lineRule="auto"/>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Сентябрь-май</w:t>
            </w:r>
          </w:p>
        </w:tc>
        <w:tc>
          <w:tcPr>
            <w:tcW w:w="2722" w:type="dxa"/>
          </w:tcPr>
          <w:p w:rsidR="001A4D60" w:rsidRPr="00744E49" w:rsidRDefault="001A4D60" w:rsidP="007C29FA">
            <w:pPr>
              <w:spacing w:after="0" w:line="240" w:lineRule="auto"/>
              <w:jc w:val="both"/>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1A4D60">
        <w:tc>
          <w:tcPr>
            <w:tcW w:w="3969" w:type="dxa"/>
          </w:tcPr>
          <w:p w:rsidR="001A4D60" w:rsidRPr="00744E49" w:rsidRDefault="001A4D60" w:rsidP="007C29FA">
            <w:pPr>
              <w:spacing w:after="0" w:line="240" w:lineRule="auto"/>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Отчет перед классом о проведенной работе</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spacing w:after="0" w:line="240" w:lineRule="auto"/>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Сентябрь-май</w:t>
            </w:r>
          </w:p>
        </w:tc>
        <w:tc>
          <w:tcPr>
            <w:tcW w:w="2722" w:type="dxa"/>
          </w:tcPr>
          <w:p w:rsidR="001A4D60" w:rsidRPr="00744E49" w:rsidRDefault="001A4D60" w:rsidP="007C29FA">
            <w:pPr>
              <w:spacing w:after="0" w:line="240" w:lineRule="auto"/>
              <w:jc w:val="both"/>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1A4D60">
        <w:tc>
          <w:tcPr>
            <w:tcW w:w="3969" w:type="dxa"/>
          </w:tcPr>
          <w:p w:rsidR="001A4D60" w:rsidRPr="00744E49" w:rsidRDefault="001A4D60" w:rsidP="007C29FA">
            <w:pPr>
              <w:spacing w:after="0" w:line="240" w:lineRule="auto"/>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 xml:space="preserve">Общешкольное отчетное собрание </w:t>
            </w:r>
            <w:proofErr w:type="gramStart"/>
            <w:r w:rsidRPr="00744E49">
              <w:rPr>
                <w:rFonts w:ascii="Times New Roman" w:eastAsia="Times New Roman" w:hAnsi="Times New Roman" w:cs="Times New Roman"/>
                <w:kern w:val="2"/>
                <w:sz w:val="24"/>
                <w:szCs w:val="24"/>
                <w:lang w:eastAsia="ko-KR"/>
              </w:rPr>
              <w:t>учащихся:  отчеты</w:t>
            </w:r>
            <w:proofErr w:type="gramEnd"/>
            <w:r w:rsidRPr="00744E49">
              <w:rPr>
                <w:rFonts w:ascii="Times New Roman" w:eastAsia="Times New Roman" w:hAnsi="Times New Roman" w:cs="Times New Roman"/>
                <w:kern w:val="2"/>
                <w:sz w:val="24"/>
                <w:szCs w:val="24"/>
                <w:lang w:eastAsia="ko-KR"/>
              </w:rPr>
              <w:t xml:space="preserve"> членов Совета старшеклассников школы о проделанной работе. Подведение итогов работы за год.</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spacing w:after="0" w:line="240" w:lineRule="auto"/>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Сентябрь-май</w:t>
            </w:r>
          </w:p>
        </w:tc>
        <w:tc>
          <w:tcPr>
            <w:tcW w:w="2722" w:type="dxa"/>
          </w:tcPr>
          <w:p w:rsidR="001A4D60" w:rsidRPr="00744E49" w:rsidRDefault="001A4D60" w:rsidP="007C29FA">
            <w:pPr>
              <w:widowControl w:val="0"/>
              <w:wordWrap w:val="0"/>
              <w:autoSpaceDE w:val="0"/>
              <w:autoSpaceDN w:val="0"/>
              <w:spacing w:after="0" w:line="258"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ЗДВР, классные</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руководители,</w:t>
            </w:r>
          </w:p>
          <w:p w:rsidR="001A4D60" w:rsidRPr="00744E49" w:rsidRDefault="001A4D60" w:rsidP="007C29FA">
            <w:pPr>
              <w:spacing w:after="0" w:line="240" w:lineRule="auto"/>
              <w:jc w:val="both"/>
              <w:rPr>
                <w:rFonts w:ascii="Times New Roman" w:eastAsia="Batang" w:hAnsi="Times New Roman" w:cs="Times New Roman"/>
                <w:color w:val="000000"/>
                <w:sz w:val="24"/>
                <w:szCs w:val="24"/>
                <w:lang w:eastAsia="ru-RU"/>
              </w:rPr>
            </w:pPr>
            <w:r w:rsidRPr="00744E49">
              <w:rPr>
                <w:rFonts w:ascii="Times New Roman" w:eastAsia="Times New Roman" w:hAnsi="Times New Roman" w:cs="Times New Roman"/>
                <w:kern w:val="2"/>
                <w:sz w:val="24"/>
                <w:szCs w:val="24"/>
                <w:lang w:eastAsia="ko-KR"/>
              </w:rPr>
              <w:t>культмассовый сектор,</w:t>
            </w:r>
          </w:p>
        </w:tc>
      </w:tr>
      <w:tr w:rsidR="001A4D60" w:rsidRPr="00744E49" w:rsidTr="001A4D60">
        <w:tc>
          <w:tcPr>
            <w:tcW w:w="3969" w:type="dxa"/>
          </w:tcPr>
          <w:p w:rsidR="001A4D60" w:rsidRPr="00744E49" w:rsidRDefault="001A4D60" w:rsidP="007C29FA">
            <w:pPr>
              <w:widowControl w:val="0"/>
              <w:wordWrap w:val="0"/>
              <w:autoSpaceDE w:val="0"/>
              <w:autoSpaceDN w:val="0"/>
              <w:spacing w:after="0" w:line="240" w:lineRule="auto"/>
              <w:ind w:left="120"/>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День самоуправления.</w:t>
            </w:r>
          </w:p>
          <w:p w:rsidR="001A4D60" w:rsidRPr="00744E49" w:rsidRDefault="001A4D60" w:rsidP="007C29FA">
            <w:pPr>
              <w:widowControl w:val="0"/>
              <w:wordWrap w:val="0"/>
              <w:autoSpaceDE w:val="0"/>
              <w:autoSpaceDN w:val="0"/>
              <w:spacing w:after="0" w:line="240" w:lineRule="auto"/>
              <w:ind w:left="120"/>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Планирование и организация</w:t>
            </w:r>
          </w:p>
          <w:p w:rsidR="001A4D60" w:rsidRPr="00744E49" w:rsidRDefault="001A4D60" w:rsidP="007C29FA">
            <w:pPr>
              <w:widowControl w:val="0"/>
              <w:wordWrap w:val="0"/>
              <w:autoSpaceDE w:val="0"/>
              <w:autoSpaceDN w:val="0"/>
              <w:spacing w:after="0" w:line="240" w:lineRule="auto"/>
              <w:ind w:left="120"/>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мероприятий ко Дню учителя</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spacing w:after="0" w:line="240" w:lineRule="auto"/>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октябрь</w:t>
            </w:r>
          </w:p>
        </w:tc>
        <w:tc>
          <w:tcPr>
            <w:tcW w:w="2722" w:type="dxa"/>
          </w:tcPr>
          <w:p w:rsidR="001A4D60" w:rsidRPr="00744E49" w:rsidRDefault="001A4D60" w:rsidP="007C29FA">
            <w:pPr>
              <w:widowControl w:val="0"/>
              <w:wordWrap w:val="0"/>
              <w:autoSpaceDE w:val="0"/>
              <w:autoSpaceDN w:val="0"/>
              <w:spacing w:after="0" w:line="258"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ЗДВР, классные</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руководители,</w:t>
            </w:r>
          </w:p>
          <w:p w:rsidR="001A4D60" w:rsidRPr="00744E49" w:rsidRDefault="001A4D60" w:rsidP="007C29FA">
            <w:pPr>
              <w:spacing w:after="0" w:line="240" w:lineRule="auto"/>
              <w:jc w:val="both"/>
              <w:rPr>
                <w:rFonts w:ascii="Times New Roman" w:eastAsia="Batang" w:hAnsi="Times New Roman" w:cs="Times New Roman"/>
                <w:color w:val="000000"/>
                <w:sz w:val="24"/>
                <w:szCs w:val="24"/>
                <w:lang w:eastAsia="ru-RU"/>
              </w:rPr>
            </w:pPr>
            <w:r w:rsidRPr="00744E49">
              <w:rPr>
                <w:rFonts w:ascii="Times New Roman" w:eastAsia="Times New Roman" w:hAnsi="Times New Roman" w:cs="Times New Roman"/>
                <w:kern w:val="2"/>
                <w:sz w:val="24"/>
                <w:szCs w:val="24"/>
                <w:lang w:eastAsia="ko-KR"/>
              </w:rPr>
              <w:t>культмассовый сектор,</w:t>
            </w:r>
          </w:p>
        </w:tc>
      </w:tr>
      <w:tr w:rsidR="001A4D60" w:rsidRPr="00744E49" w:rsidTr="001A4D60">
        <w:tc>
          <w:tcPr>
            <w:tcW w:w="3969" w:type="dxa"/>
          </w:tcPr>
          <w:p w:rsidR="001A4D60" w:rsidRPr="00744E49" w:rsidRDefault="001A4D60" w:rsidP="007C29FA">
            <w:pPr>
              <w:widowControl w:val="0"/>
              <w:wordWrap w:val="0"/>
              <w:autoSpaceDE w:val="0"/>
              <w:autoSpaceDN w:val="0"/>
              <w:spacing w:after="0" w:line="258" w:lineRule="exact"/>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Месячник правовых знаний</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spacing w:after="0" w:line="240" w:lineRule="auto"/>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ноябрь</w:t>
            </w:r>
          </w:p>
        </w:tc>
        <w:tc>
          <w:tcPr>
            <w:tcW w:w="2722" w:type="dxa"/>
          </w:tcPr>
          <w:p w:rsidR="001A4D60" w:rsidRPr="00744E49" w:rsidRDefault="001A4D60" w:rsidP="007C29FA">
            <w:pPr>
              <w:widowControl w:val="0"/>
              <w:wordWrap w:val="0"/>
              <w:autoSpaceDE w:val="0"/>
              <w:autoSpaceDN w:val="0"/>
              <w:spacing w:after="0" w:line="258"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ЗДВР, классные</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руководители,</w:t>
            </w:r>
          </w:p>
          <w:p w:rsidR="001A4D60" w:rsidRPr="00744E49" w:rsidRDefault="001A4D60" w:rsidP="007C29FA">
            <w:pPr>
              <w:spacing w:after="0" w:line="240" w:lineRule="auto"/>
              <w:jc w:val="both"/>
              <w:rPr>
                <w:rFonts w:ascii="Times New Roman" w:eastAsia="Batang" w:hAnsi="Times New Roman" w:cs="Times New Roman"/>
                <w:color w:val="000000"/>
                <w:sz w:val="24"/>
                <w:szCs w:val="24"/>
                <w:lang w:eastAsia="ru-RU"/>
              </w:rPr>
            </w:pPr>
            <w:r w:rsidRPr="00744E49">
              <w:rPr>
                <w:rFonts w:ascii="Times New Roman" w:eastAsia="Times New Roman" w:hAnsi="Times New Roman" w:cs="Times New Roman"/>
                <w:kern w:val="2"/>
                <w:sz w:val="24"/>
                <w:szCs w:val="24"/>
                <w:lang w:eastAsia="ko-KR"/>
              </w:rPr>
              <w:t>культмассовый сектор,</w:t>
            </w:r>
          </w:p>
        </w:tc>
      </w:tr>
      <w:tr w:rsidR="001A4D60" w:rsidRPr="00744E49" w:rsidTr="001A4D60">
        <w:tc>
          <w:tcPr>
            <w:tcW w:w="3969" w:type="dxa"/>
          </w:tcPr>
          <w:p w:rsidR="001A4D60" w:rsidRPr="00744E49" w:rsidRDefault="001A4D60" w:rsidP="007C29FA">
            <w:pPr>
              <w:widowControl w:val="0"/>
              <w:wordWrap w:val="0"/>
              <w:autoSpaceDE w:val="0"/>
              <w:autoSpaceDN w:val="0"/>
              <w:spacing w:after="0" w:line="240" w:lineRule="auto"/>
              <w:ind w:left="120"/>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«Международный день борьбы с</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курением» - классный час</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spacing w:after="0" w:line="240" w:lineRule="auto"/>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ноябрь</w:t>
            </w:r>
          </w:p>
        </w:tc>
        <w:tc>
          <w:tcPr>
            <w:tcW w:w="2722" w:type="dxa"/>
          </w:tcPr>
          <w:p w:rsidR="001A4D60" w:rsidRPr="00744E49" w:rsidRDefault="001A4D60" w:rsidP="007C29FA">
            <w:pPr>
              <w:widowControl w:val="0"/>
              <w:wordWrap w:val="0"/>
              <w:autoSpaceDE w:val="0"/>
              <w:autoSpaceDN w:val="0"/>
              <w:spacing w:after="0" w:line="258"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ЗДВР, классные</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руководители,</w:t>
            </w:r>
          </w:p>
          <w:p w:rsidR="001A4D60" w:rsidRPr="00744E49" w:rsidRDefault="001A4D60" w:rsidP="007C29FA">
            <w:pPr>
              <w:spacing w:after="0" w:line="240" w:lineRule="auto"/>
              <w:jc w:val="both"/>
              <w:rPr>
                <w:rFonts w:ascii="Times New Roman" w:eastAsia="Batang" w:hAnsi="Times New Roman" w:cs="Times New Roman"/>
                <w:color w:val="000000"/>
                <w:sz w:val="24"/>
                <w:szCs w:val="24"/>
                <w:lang w:eastAsia="ru-RU"/>
              </w:rPr>
            </w:pPr>
            <w:r w:rsidRPr="00744E49">
              <w:rPr>
                <w:rFonts w:ascii="Times New Roman" w:eastAsia="Times New Roman" w:hAnsi="Times New Roman" w:cs="Times New Roman"/>
                <w:kern w:val="2"/>
                <w:sz w:val="24"/>
                <w:szCs w:val="24"/>
                <w:lang w:eastAsia="ko-KR"/>
              </w:rPr>
              <w:t>культмассовый сектор,</w:t>
            </w:r>
          </w:p>
        </w:tc>
      </w:tr>
      <w:tr w:rsidR="001A4D60" w:rsidRPr="00744E49" w:rsidTr="001A4D60">
        <w:tc>
          <w:tcPr>
            <w:tcW w:w="3969" w:type="dxa"/>
          </w:tcPr>
          <w:p w:rsidR="001A4D60" w:rsidRPr="00744E49" w:rsidRDefault="001A4D60" w:rsidP="007C29FA">
            <w:pPr>
              <w:widowControl w:val="0"/>
              <w:wordWrap w:val="0"/>
              <w:autoSpaceDE w:val="0"/>
              <w:autoSpaceDN w:val="0"/>
              <w:spacing w:after="0" w:line="240" w:lineRule="auto"/>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Планирование и организация</w:t>
            </w:r>
          </w:p>
          <w:p w:rsidR="001A4D60" w:rsidRPr="00744E49" w:rsidRDefault="001A4D60" w:rsidP="007C29FA">
            <w:pPr>
              <w:widowControl w:val="0"/>
              <w:wordWrap w:val="0"/>
              <w:autoSpaceDE w:val="0"/>
              <w:autoSpaceDN w:val="0"/>
              <w:spacing w:after="0" w:line="240" w:lineRule="auto"/>
              <w:ind w:left="120"/>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новогодних праздничных</w:t>
            </w:r>
          </w:p>
          <w:p w:rsidR="001A4D60" w:rsidRPr="00744E49" w:rsidRDefault="001A4D60" w:rsidP="007C29FA">
            <w:pPr>
              <w:widowControl w:val="0"/>
              <w:wordWrap w:val="0"/>
              <w:autoSpaceDE w:val="0"/>
              <w:autoSpaceDN w:val="0"/>
              <w:spacing w:after="0" w:line="240" w:lineRule="auto"/>
              <w:ind w:left="120"/>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мероприятий</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spacing w:after="0" w:line="240" w:lineRule="auto"/>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декабрь</w:t>
            </w:r>
          </w:p>
        </w:tc>
        <w:tc>
          <w:tcPr>
            <w:tcW w:w="2722" w:type="dxa"/>
          </w:tcPr>
          <w:p w:rsidR="001A4D60" w:rsidRPr="00744E49" w:rsidRDefault="001A4D60" w:rsidP="007C29FA">
            <w:pPr>
              <w:widowControl w:val="0"/>
              <w:wordWrap w:val="0"/>
              <w:autoSpaceDE w:val="0"/>
              <w:autoSpaceDN w:val="0"/>
              <w:spacing w:after="0" w:line="258"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ЗДВР, классные</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руководители,</w:t>
            </w:r>
          </w:p>
          <w:p w:rsidR="001A4D60" w:rsidRPr="00744E49" w:rsidRDefault="001A4D60" w:rsidP="007C29FA">
            <w:pPr>
              <w:spacing w:after="0" w:line="240" w:lineRule="auto"/>
              <w:jc w:val="both"/>
              <w:rPr>
                <w:rFonts w:ascii="Times New Roman" w:eastAsia="Batang" w:hAnsi="Times New Roman" w:cs="Times New Roman"/>
                <w:color w:val="000000"/>
                <w:sz w:val="24"/>
                <w:szCs w:val="24"/>
                <w:lang w:eastAsia="ru-RU"/>
              </w:rPr>
            </w:pPr>
            <w:r w:rsidRPr="00744E49">
              <w:rPr>
                <w:rFonts w:ascii="Times New Roman" w:eastAsia="Times New Roman" w:hAnsi="Times New Roman" w:cs="Times New Roman"/>
                <w:kern w:val="2"/>
                <w:sz w:val="24"/>
                <w:szCs w:val="24"/>
                <w:lang w:eastAsia="ko-KR"/>
              </w:rPr>
              <w:t>культмассовый сектор,</w:t>
            </w:r>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Всемирный день борьбы со</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СПИДом</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spacing w:after="0" w:line="240" w:lineRule="auto"/>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декабрь</w:t>
            </w:r>
          </w:p>
        </w:tc>
        <w:tc>
          <w:tcPr>
            <w:tcW w:w="2722" w:type="dxa"/>
          </w:tcPr>
          <w:p w:rsidR="001A4D60" w:rsidRPr="00744E49" w:rsidRDefault="001A4D60" w:rsidP="007C29FA">
            <w:pPr>
              <w:widowControl w:val="0"/>
              <w:wordWrap w:val="0"/>
              <w:autoSpaceDE w:val="0"/>
              <w:autoSpaceDN w:val="0"/>
              <w:spacing w:after="0" w:line="258"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ЗДВР, классные</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руководители,</w:t>
            </w:r>
          </w:p>
          <w:p w:rsidR="001A4D60" w:rsidRPr="00744E49" w:rsidRDefault="001A4D60" w:rsidP="007C29FA">
            <w:pPr>
              <w:spacing w:after="0" w:line="240" w:lineRule="auto"/>
              <w:jc w:val="both"/>
              <w:rPr>
                <w:rFonts w:ascii="Times New Roman" w:eastAsia="Batang" w:hAnsi="Times New Roman" w:cs="Times New Roman"/>
                <w:color w:val="000000"/>
                <w:sz w:val="24"/>
                <w:szCs w:val="24"/>
                <w:lang w:eastAsia="ru-RU"/>
              </w:rPr>
            </w:pPr>
            <w:r w:rsidRPr="00744E49">
              <w:rPr>
                <w:rFonts w:ascii="Times New Roman" w:eastAsia="Times New Roman" w:hAnsi="Times New Roman" w:cs="Times New Roman"/>
                <w:kern w:val="2"/>
                <w:sz w:val="24"/>
                <w:szCs w:val="24"/>
                <w:lang w:eastAsia="ko-KR"/>
              </w:rPr>
              <w:t>культмассовый сектор,</w:t>
            </w:r>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День</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Защитника</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Отечества</w:t>
            </w:r>
            <w:proofErr w:type="spellEnd"/>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spacing w:after="0" w:line="240" w:lineRule="auto"/>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февраль</w:t>
            </w:r>
          </w:p>
        </w:tc>
        <w:tc>
          <w:tcPr>
            <w:tcW w:w="2722" w:type="dxa"/>
          </w:tcPr>
          <w:p w:rsidR="001A4D60" w:rsidRPr="00744E49" w:rsidRDefault="001A4D60" w:rsidP="007C29FA">
            <w:pPr>
              <w:widowControl w:val="0"/>
              <w:wordWrap w:val="0"/>
              <w:autoSpaceDE w:val="0"/>
              <w:autoSpaceDN w:val="0"/>
              <w:spacing w:after="0" w:line="258"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ЗДВР, классные</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руководители,</w:t>
            </w:r>
          </w:p>
          <w:p w:rsidR="001A4D60" w:rsidRPr="00744E49" w:rsidRDefault="001A4D60" w:rsidP="007C29FA">
            <w:pPr>
              <w:spacing w:after="0" w:line="240" w:lineRule="auto"/>
              <w:jc w:val="both"/>
              <w:rPr>
                <w:rFonts w:ascii="Times New Roman" w:eastAsia="Batang" w:hAnsi="Times New Roman" w:cs="Times New Roman"/>
                <w:color w:val="000000"/>
                <w:sz w:val="24"/>
                <w:szCs w:val="24"/>
                <w:lang w:eastAsia="ru-RU"/>
              </w:rPr>
            </w:pPr>
            <w:r w:rsidRPr="00744E49">
              <w:rPr>
                <w:rFonts w:ascii="Times New Roman" w:eastAsia="Times New Roman" w:hAnsi="Times New Roman" w:cs="Times New Roman"/>
                <w:kern w:val="2"/>
                <w:sz w:val="24"/>
                <w:szCs w:val="24"/>
                <w:lang w:eastAsia="ko-KR"/>
              </w:rPr>
              <w:t>культмассовый сектор,</w:t>
            </w:r>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Праздничные</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мероприятия</w:t>
            </w:r>
            <w:proofErr w:type="spellEnd"/>
            <w:r w:rsidRPr="00744E49">
              <w:rPr>
                <w:rFonts w:ascii="Times New Roman" w:eastAsia="Times New Roman" w:hAnsi="Times New Roman" w:cs="Times New Roman"/>
                <w:kern w:val="2"/>
                <w:sz w:val="24"/>
                <w:szCs w:val="24"/>
                <w:lang w:val="en-US" w:eastAsia="ko-KR"/>
              </w:rPr>
              <w:t xml:space="preserve"> к 8</w:t>
            </w:r>
            <w:r w:rsidRPr="00744E49">
              <w:rPr>
                <w:rFonts w:ascii="Times New Roman" w:eastAsia="Times New Roman" w:hAnsi="Times New Roman" w:cs="Times New Roman"/>
                <w:kern w:val="2"/>
                <w:sz w:val="20"/>
                <w:szCs w:val="20"/>
                <w:lang w:eastAsia="ko-KR"/>
              </w:rPr>
              <w:t xml:space="preserve"> </w:t>
            </w:r>
            <w:proofErr w:type="spellStart"/>
            <w:r w:rsidRPr="00744E49">
              <w:rPr>
                <w:rFonts w:ascii="Times New Roman" w:eastAsia="Times New Roman" w:hAnsi="Times New Roman" w:cs="Times New Roman"/>
                <w:kern w:val="2"/>
                <w:sz w:val="24"/>
                <w:szCs w:val="24"/>
                <w:lang w:val="en-US" w:eastAsia="ko-KR"/>
              </w:rPr>
              <w:t>марта</w:t>
            </w:r>
            <w:proofErr w:type="spellEnd"/>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spacing w:after="0" w:line="240" w:lineRule="auto"/>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март</w:t>
            </w:r>
          </w:p>
        </w:tc>
        <w:tc>
          <w:tcPr>
            <w:tcW w:w="2722" w:type="dxa"/>
          </w:tcPr>
          <w:p w:rsidR="001A4D60" w:rsidRPr="00744E49" w:rsidRDefault="001A4D60" w:rsidP="007C29FA">
            <w:pPr>
              <w:widowControl w:val="0"/>
              <w:wordWrap w:val="0"/>
              <w:autoSpaceDE w:val="0"/>
              <w:autoSpaceDN w:val="0"/>
              <w:spacing w:after="0" w:line="258"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ЗДВР, классные</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руководители,</w:t>
            </w:r>
          </w:p>
          <w:p w:rsidR="001A4D60" w:rsidRPr="00744E49" w:rsidRDefault="001A4D60" w:rsidP="007C29FA">
            <w:pPr>
              <w:spacing w:after="0" w:line="240" w:lineRule="auto"/>
              <w:jc w:val="both"/>
              <w:rPr>
                <w:rFonts w:ascii="Times New Roman" w:eastAsia="Batang" w:hAnsi="Times New Roman" w:cs="Times New Roman"/>
                <w:color w:val="000000"/>
                <w:sz w:val="24"/>
                <w:szCs w:val="24"/>
                <w:lang w:eastAsia="ru-RU"/>
              </w:rPr>
            </w:pPr>
            <w:r w:rsidRPr="00744E49">
              <w:rPr>
                <w:rFonts w:ascii="Times New Roman" w:eastAsia="Times New Roman" w:hAnsi="Times New Roman" w:cs="Times New Roman"/>
                <w:kern w:val="2"/>
                <w:sz w:val="24"/>
                <w:szCs w:val="24"/>
                <w:lang w:eastAsia="ko-KR"/>
              </w:rPr>
              <w:t>культмассовый сектор,</w:t>
            </w:r>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w w:val="99"/>
                <w:kern w:val="2"/>
                <w:sz w:val="24"/>
                <w:szCs w:val="24"/>
                <w:lang w:eastAsia="ko-KR"/>
              </w:rPr>
              <w:t>День Победы (возложение цветов к</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Вечному огню, акции</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«Бессмертный полк»,</w:t>
            </w:r>
          </w:p>
          <w:p w:rsidR="001A4D60" w:rsidRPr="00744E49" w:rsidRDefault="001A4D60" w:rsidP="007C29FA">
            <w:pPr>
              <w:widowControl w:val="0"/>
              <w:wordWrap w:val="0"/>
              <w:autoSpaceDE w:val="0"/>
              <w:autoSpaceDN w:val="0"/>
              <w:spacing w:after="0" w:line="258"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«Георгиевская ленточка», ЗДВР, классные</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руководители,</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культмассовый сектор, «Вахта памяти»;</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spacing w:after="0" w:line="240" w:lineRule="auto"/>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май</w:t>
            </w:r>
          </w:p>
        </w:tc>
        <w:tc>
          <w:tcPr>
            <w:tcW w:w="2722" w:type="dxa"/>
          </w:tcPr>
          <w:p w:rsidR="001A4D60" w:rsidRPr="00744E49" w:rsidRDefault="001A4D60" w:rsidP="007C29FA">
            <w:pPr>
              <w:widowControl w:val="0"/>
              <w:wordWrap w:val="0"/>
              <w:autoSpaceDE w:val="0"/>
              <w:autoSpaceDN w:val="0"/>
              <w:spacing w:after="0" w:line="258"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ЗДВР, классные</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руководители,</w:t>
            </w:r>
          </w:p>
          <w:p w:rsidR="001A4D60" w:rsidRPr="00744E49" w:rsidRDefault="001A4D60" w:rsidP="007C29FA">
            <w:pPr>
              <w:spacing w:after="0" w:line="240" w:lineRule="auto"/>
              <w:jc w:val="both"/>
              <w:rPr>
                <w:rFonts w:ascii="Times New Roman" w:eastAsia="Batang" w:hAnsi="Times New Roman" w:cs="Times New Roman"/>
                <w:color w:val="000000"/>
                <w:sz w:val="24"/>
                <w:szCs w:val="24"/>
                <w:lang w:eastAsia="ru-RU"/>
              </w:rPr>
            </w:pPr>
            <w:r w:rsidRPr="00744E49">
              <w:rPr>
                <w:rFonts w:ascii="Times New Roman" w:eastAsia="Times New Roman" w:hAnsi="Times New Roman" w:cs="Times New Roman"/>
                <w:kern w:val="2"/>
                <w:sz w:val="24"/>
                <w:szCs w:val="24"/>
                <w:lang w:eastAsia="ko-KR"/>
              </w:rPr>
              <w:t>культмассовый сектор,</w:t>
            </w:r>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фестиваль плакатов «Есть такая</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профессия – Родину защищать»</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spacing w:after="0" w:line="240" w:lineRule="auto"/>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май</w:t>
            </w:r>
          </w:p>
        </w:tc>
        <w:tc>
          <w:tcPr>
            <w:tcW w:w="2722" w:type="dxa"/>
          </w:tcPr>
          <w:p w:rsidR="001A4D60" w:rsidRPr="00744E49" w:rsidRDefault="001A4D60" w:rsidP="007C29FA">
            <w:pPr>
              <w:widowControl w:val="0"/>
              <w:wordWrap w:val="0"/>
              <w:autoSpaceDE w:val="0"/>
              <w:autoSpaceDN w:val="0"/>
              <w:spacing w:after="0" w:line="258"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ЗДВР, классные</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руководители,</w:t>
            </w:r>
          </w:p>
          <w:p w:rsidR="001A4D60" w:rsidRPr="00744E49" w:rsidRDefault="001A4D60" w:rsidP="007C29FA">
            <w:pPr>
              <w:spacing w:after="0" w:line="240" w:lineRule="auto"/>
              <w:jc w:val="both"/>
              <w:rPr>
                <w:rFonts w:ascii="Times New Roman" w:eastAsia="Batang" w:hAnsi="Times New Roman" w:cs="Times New Roman"/>
                <w:color w:val="000000"/>
                <w:sz w:val="24"/>
                <w:szCs w:val="24"/>
                <w:lang w:eastAsia="ru-RU"/>
              </w:rPr>
            </w:pPr>
            <w:r w:rsidRPr="00744E49">
              <w:rPr>
                <w:rFonts w:ascii="Times New Roman" w:eastAsia="Times New Roman" w:hAnsi="Times New Roman" w:cs="Times New Roman"/>
                <w:kern w:val="2"/>
                <w:sz w:val="24"/>
                <w:szCs w:val="24"/>
                <w:lang w:eastAsia="ko-KR"/>
              </w:rPr>
              <w:t>культмассовый сектор,</w:t>
            </w:r>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40" w:lineRule="auto"/>
              <w:rPr>
                <w:rFonts w:ascii="Times New Roman" w:eastAsia="Times New Roman" w:hAnsi="Times New Roman" w:cs="Times New Roman"/>
                <w:kern w:val="2"/>
                <w:sz w:val="24"/>
                <w:szCs w:val="24"/>
                <w:lang w:val="en-US" w:eastAsia="ko-KR"/>
              </w:rPr>
            </w:pPr>
            <w:proofErr w:type="spellStart"/>
            <w:r w:rsidRPr="00744E49">
              <w:rPr>
                <w:rFonts w:ascii="Times New Roman" w:eastAsia="Times New Roman" w:hAnsi="Times New Roman" w:cs="Times New Roman"/>
                <w:kern w:val="2"/>
                <w:sz w:val="24"/>
                <w:szCs w:val="24"/>
                <w:lang w:val="en-US" w:eastAsia="ko-KR"/>
              </w:rPr>
              <w:t>Подготовка</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праздника</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Последний</w:t>
            </w:r>
            <w:proofErr w:type="spellEnd"/>
          </w:p>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4"/>
                <w:szCs w:val="24"/>
                <w:lang w:val="en-US" w:eastAsia="ko-KR"/>
              </w:rPr>
            </w:pPr>
            <w:proofErr w:type="spellStart"/>
            <w:r w:rsidRPr="00744E49">
              <w:rPr>
                <w:rFonts w:ascii="Times New Roman" w:eastAsia="Times New Roman" w:hAnsi="Times New Roman" w:cs="Times New Roman"/>
                <w:kern w:val="2"/>
                <w:sz w:val="24"/>
                <w:szCs w:val="24"/>
                <w:lang w:val="en-US" w:eastAsia="ko-KR"/>
              </w:rPr>
              <w:t>звонок</w:t>
            </w:r>
            <w:proofErr w:type="spellEnd"/>
            <w:r w:rsidRPr="00744E49">
              <w:rPr>
                <w:rFonts w:ascii="Times New Roman" w:eastAsia="Times New Roman" w:hAnsi="Times New Roman" w:cs="Times New Roman"/>
                <w:kern w:val="2"/>
                <w:sz w:val="24"/>
                <w:szCs w:val="24"/>
                <w:lang w:val="en-US" w:eastAsia="ko-KR"/>
              </w:rPr>
              <w:t>"</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spacing w:after="0" w:line="240" w:lineRule="auto"/>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май</w:t>
            </w:r>
          </w:p>
        </w:tc>
        <w:tc>
          <w:tcPr>
            <w:tcW w:w="2722" w:type="dxa"/>
          </w:tcPr>
          <w:p w:rsidR="001A4D60" w:rsidRPr="00744E49" w:rsidRDefault="001A4D60" w:rsidP="007C29FA">
            <w:pPr>
              <w:widowControl w:val="0"/>
              <w:wordWrap w:val="0"/>
              <w:autoSpaceDE w:val="0"/>
              <w:autoSpaceDN w:val="0"/>
              <w:spacing w:after="0" w:line="258"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ЗДВР, классные</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руководители,</w:t>
            </w:r>
          </w:p>
          <w:p w:rsidR="001A4D60" w:rsidRPr="00744E49" w:rsidRDefault="001A4D60" w:rsidP="007C29FA">
            <w:pPr>
              <w:spacing w:after="0" w:line="240" w:lineRule="auto"/>
              <w:jc w:val="both"/>
              <w:rPr>
                <w:rFonts w:ascii="Times New Roman" w:eastAsia="Batang" w:hAnsi="Times New Roman" w:cs="Times New Roman"/>
                <w:color w:val="000000"/>
                <w:sz w:val="24"/>
                <w:szCs w:val="24"/>
                <w:lang w:eastAsia="ru-RU"/>
              </w:rPr>
            </w:pPr>
            <w:r w:rsidRPr="00744E49">
              <w:rPr>
                <w:rFonts w:ascii="Times New Roman" w:eastAsia="Times New Roman" w:hAnsi="Times New Roman" w:cs="Times New Roman"/>
                <w:kern w:val="2"/>
                <w:sz w:val="24"/>
                <w:szCs w:val="24"/>
                <w:lang w:eastAsia="ko-KR"/>
              </w:rPr>
              <w:t>культмассовый сектор,</w:t>
            </w:r>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59" w:lineRule="exact"/>
              <w:ind w:left="120"/>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w w:val="99"/>
                <w:kern w:val="2"/>
                <w:sz w:val="24"/>
                <w:szCs w:val="24"/>
                <w:lang w:eastAsia="ko-KR"/>
              </w:rPr>
              <w:t>Отчет актива класса о проведенной</w:t>
            </w:r>
            <w:r w:rsidRPr="00744E49">
              <w:rPr>
                <w:rFonts w:ascii="Times New Roman" w:eastAsia="Times New Roman" w:hAnsi="Times New Roman" w:cs="Times New Roman"/>
                <w:kern w:val="2"/>
                <w:sz w:val="24"/>
                <w:szCs w:val="24"/>
                <w:lang w:eastAsia="ko-KR"/>
              </w:rPr>
              <w:t xml:space="preserve"> </w:t>
            </w:r>
            <w:r w:rsidRPr="00744E49">
              <w:rPr>
                <w:rFonts w:ascii="Times New Roman" w:eastAsia="Times New Roman" w:hAnsi="Times New Roman" w:cs="Times New Roman"/>
                <w:kern w:val="2"/>
                <w:sz w:val="24"/>
                <w:szCs w:val="24"/>
                <w:lang w:eastAsia="ko-KR"/>
              </w:rPr>
              <w:lastRenderedPageBreak/>
              <w:t>работе</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lastRenderedPageBreak/>
              <w:t>10-11</w:t>
            </w:r>
          </w:p>
        </w:tc>
        <w:tc>
          <w:tcPr>
            <w:tcW w:w="2268" w:type="dxa"/>
          </w:tcPr>
          <w:p w:rsidR="001A4D60" w:rsidRPr="00744E49" w:rsidRDefault="001A4D60" w:rsidP="007C29FA">
            <w:pPr>
              <w:spacing w:after="0" w:line="240" w:lineRule="auto"/>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май</w:t>
            </w:r>
          </w:p>
        </w:tc>
        <w:tc>
          <w:tcPr>
            <w:tcW w:w="2722" w:type="dxa"/>
          </w:tcPr>
          <w:p w:rsidR="001A4D60" w:rsidRPr="00744E49" w:rsidRDefault="001A4D60" w:rsidP="007C29FA">
            <w:pPr>
              <w:widowControl w:val="0"/>
              <w:wordWrap w:val="0"/>
              <w:autoSpaceDE w:val="0"/>
              <w:autoSpaceDN w:val="0"/>
              <w:spacing w:after="0" w:line="259"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Классные</w:t>
            </w:r>
            <w:proofErr w:type="spellEnd"/>
          </w:p>
          <w:p w:rsidR="001A4D60" w:rsidRPr="00744E49" w:rsidRDefault="001A4D60" w:rsidP="007C29FA">
            <w:pPr>
              <w:spacing w:after="0" w:line="240" w:lineRule="auto"/>
              <w:jc w:val="both"/>
              <w:rPr>
                <w:rFonts w:ascii="Times New Roman" w:eastAsia="Batang" w:hAnsi="Times New Roman" w:cs="Times New Roman"/>
                <w:color w:val="000000"/>
                <w:sz w:val="24"/>
                <w:szCs w:val="24"/>
                <w:lang w:eastAsia="ru-RU"/>
              </w:rPr>
            </w:pPr>
            <w:proofErr w:type="spellStart"/>
            <w:r w:rsidRPr="00744E49">
              <w:rPr>
                <w:rFonts w:ascii="Times New Roman" w:eastAsia="Times New Roman" w:hAnsi="Times New Roman" w:cs="Times New Roman"/>
                <w:kern w:val="2"/>
                <w:sz w:val="24"/>
                <w:szCs w:val="24"/>
                <w:lang w:val="en-US" w:eastAsia="ko-KR"/>
              </w:rPr>
              <w:lastRenderedPageBreak/>
              <w:t>руководители</w:t>
            </w:r>
            <w:proofErr w:type="spellEnd"/>
          </w:p>
        </w:tc>
      </w:tr>
      <w:tr w:rsidR="001A4D60" w:rsidRPr="00744E49" w:rsidTr="001A4D60">
        <w:tc>
          <w:tcPr>
            <w:tcW w:w="10235" w:type="dxa"/>
            <w:gridSpan w:val="5"/>
            <w:vAlign w:val="bottom"/>
          </w:tcPr>
          <w:p w:rsidR="001A4D60" w:rsidRPr="00744E49" w:rsidRDefault="001A4D60" w:rsidP="007C29FA">
            <w:pPr>
              <w:widowControl w:val="0"/>
              <w:spacing w:after="0" w:line="240" w:lineRule="auto"/>
              <w:ind w:right="-1"/>
              <w:jc w:val="center"/>
              <w:rPr>
                <w:rFonts w:ascii="Times New Roman" w:eastAsia="№Е" w:hAnsi="Times New Roman" w:cs="Times New Roman"/>
                <w:b/>
                <w:i/>
                <w:color w:val="000000"/>
                <w:sz w:val="24"/>
                <w:szCs w:val="24"/>
                <w:lang w:eastAsia="ru-RU"/>
              </w:rPr>
            </w:pPr>
            <w:r w:rsidRPr="00744E49">
              <w:rPr>
                <w:rFonts w:ascii="Times New Roman" w:eastAsia="№Е" w:hAnsi="Times New Roman" w:cs="Times New Roman"/>
                <w:b/>
                <w:color w:val="000000"/>
                <w:sz w:val="24"/>
                <w:szCs w:val="24"/>
                <w:lang w:eastAsia="ru-RU"/>
              </w:rPr>
              <w:lastRenderedPageBreak/>
              <w:t>Профориентация</w:t>
            </w:r>
          </w:p>
        </w:tc>
      </w:tr>
      <w:tr w:rsidR="001A4D60" w:rsidRPr="00744E49" w:rsidTr="001A4D60">
        <w:trPr>
          <w:trHeight w:val="1259"/>
        </w:trPr>
        <w:tc>
          <w:tcPr>
            <w:tcW w:w="3969" w:type="dxa"/>
          </w:tcPr>
          <w:p w:rsidR="001A4D60" w:rsidRPr="00744E49" w:rsidRDefault="001A4D60" w:rsidP="007C29FA">
            <w:pPr>
              <w:widowControl w:val="0"/>
              <w:spacing w:after="0" w:line="240" w:lineRule="auto"/>
              <w:ind w:right="-1"/>
              <w:jc w:val="both"/>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sz w:val="24"/>
                <w:szCs w:val="24"/>
                <w:lang w:eastAsia="ru-RU"/>
              </w:rPr>
              <w:t>Дела, события, мероприятия</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Классы </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Ориентировочное</w:t>
            </w: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время </w:t>
            </w: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проведения</w:t>
            </w:r>
          </w:p>
        </w:tc>
        <w:tc>
          <w:tcPr>
            <w:tcW w:w="2722"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Ответственные</w:t>
            </w:r>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62" w:lineRule="exact"/>
              <w:ind w:left="12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Диагностика</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профессиональных</w:t>
            </w:r>
            <w:proofErr w:type="spellEnd"/>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Склонностей</w:t>
            </w:r>
            <w:proofErr w:type="spellEnd"/>
          </w:p>
        </w:tc>
        <w:tc>
          <w:tcPr>
            <w:tcW w:w="1276" w:type="dxa"/>
            <w:gridSpan w:val="2"/>
            <w:vAlign w:val="bottom"/>
          </w:tcPr>
          <w:p w:rsidR="001A4D60" w:rsidRPr="00744E49" w:rsidRDefault="001A4D60" w:rsidP="007C29FA">
            <w:pPr>
              <w:widowControl w:val="0"/>
              <w:wordWrap w:val="0"/>
              <w:autoSpaceDE w:val="0"/>
              <w:autoSpaceDN w:val="0"/>
              <w:spacing w:after="0" w:line="262" w:lineRule="exact"/>
              <w:ind w:left="100"/>
              <w:jc w:val="center"/>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10-11</w:t>
            </w:r>
          </w:p>
        </w:tc>
        <w:tc>
          <w:tcPr>
            <w:tcW w:w="2268" w:type="dxa"/>
            <w:vAlign w:val="bottom"/>
          </w:tcPr>
          <w:p w:rsidR="001A4D60" w:rsidRPr="00744E49" w:rsidRDefault="001A4D60" w:rsidP="007C29FA">
            <w:pPr>
              <w:widowControl w:val="0"/>
              <w:wordWrap w:val="0"/>
              <w:autoSpaceDE w:val="0"/>
              <w:autoSpaceDN w:val="0"/>
              <w:spacing w:after="0" w:line="262"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Сентябрь-май</w:t>
            </w:r>
          </w:p>
        </w:tc>
        <w:tc>
          <w:tcPr>
            <w:tcW w:w="2722" w:type="dxa"/>
            <w:vAlign w:val="bottom"/>
          </w:tcPr>
          <w:p w:rsidR="001A4D60" w:rsidRPr="00744E49" w:rsidRDefault="001A4D60" w:rsidP="007C29FA">
            <w:pPr>
              <w:widowControl w:val="0"/>
              <w:wordWrap w:val="0"/>
              <w:autoSpaceDE w:val="0"/>
              <w:autoSpaceDN w:val="0"/>
              <w:spacing w:after="0" w:line="262"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ЗДВР, классные руководители</w:t>
            </w:r>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w w:val="99"/>
                <w:kern w:val="2"/>
                <w:sz w:val="24"/>
                <w:szCs w:val="24"/>
                <w:lang w:eastAsia="ko-KR"/>
              </w:rPr>
              <w:t>Карта интересов (</w:t>
            </w:r>
            <w:proofErr w:type="spellStart"/>
            <w:r w:rsidRPr="00744E49">
              <w:rPr>
                <w:rFonts w:ascii="Times New Roman" w:eastAsia="Times New Roman" w:hAnsi="Times New Roman" w:cs="Times New Roman"/>
                <w:w w:val="99"/>
                <w:kern w:val="2"/>
                <w:sz w:val="24"/>
                <w:szCs w:val="24"/>
                <w:lang w:eastAsia="ko-KR"/>
              </w:rPr>
              <w:t>А.Е.Голомшток</w:t>
            </w:r>
            <w:proofErr w:type="spellEnd"/>
            <w:r w:rsidRPr="00744E49">
              <w:rPr>
                <w:rFonts w:ascii="Times New Roman" w:eastAsia="Times New Roman" w:hAnsi="Times New Roman" w:cs="Times New Roman"/>
                <w:w w:val="99"/>
                <w:kern w:val="2"/>
                <w:sz w:val="24"/>
                <w:szCs w:val="24"/>
                <w:lang w:eastAsia="ko-KR"/>
              </w:rPr>
              <w:t xml:space="preserve"> в</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eastAsia="ko-KR"/>
              </w:rPr>
            </w:pPr>
            <w:proofErr w:type="spellStart"/>
            <w:r w:rsidRPr="00744E49">
              <w:rPr>
                <w:rFonts w:ascii="Times New Roman" w:eastAsia="Times New Roman" w:hAnsi="Times New Roman" w:cs="Times New Roman"/>
                <w:kern w:val="2"/>
                <w:sz w:val="24"/>
                <w:szCs w:val="24"/>
                <w:lang w:val="en-US" w:eastAsia="ko-KR"/>
              </w:rPr>
              <w:t>модификации</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Е.Резапкиной</w:t>
            </w:r>
            <w:proofErr w:type="spellEnd"/>
            <w:r w:rsidRPr="00744E49">
              <w:rPr>
                <w:rFonts w:ascii="Times New Roman" w:eastAsia="Times New Roman" w:hAnsi="Times New Roman" w:cs="Times New Roman"/>
                <w:kern w:val="2"/>
                <w:sz w:val="24"/>
                <w:szCs w:val="24"/>
                <w:lang w:val="en-US" w:eastAsia="ko-KR"/>
              </w:rPr>
              <w:t>)</w:t>
            </w:r>
          </w:p>
        </w:tc>
        <w:tc>
          <w:tcPr>
            <w:tcW w:w="1276" w:type="dxa"/>
            <w:gridSpan w:val="2"/>
            <w:vAlign w:val="bottom"/>
          </w:tcPr>
          <w:p w:rsidR="001A4D60" w:rsidRPr="00744E49" w:rsidRDefault="001A4D60" w:rsidP="007C29FA">
            <w:pPr>
              <w:widowControl w:val="0"/>
              <w:wordWrap w:val="0"/>
              <w:autoSpaceDE w:val="0"/>
              <w:autoSpaceDN w:val="0"/>
              <w:spacing w:after="0" w:line="240" w:lineRule="auto"/>
              <w:ind w:left="100"/>
              <w:jc w:val="center"/>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val="en-US" w:eastAsia="ko-KR"/>
              </w:rPr>
              <w:t>10</w:t>
            </w:r>
            <w:r w:rsidRPr="00744E49">
              <w:rPr>
                <w:rFonts w:ascii="Times New Roman" w:eastAsia="Times New Roman" w:hAnsi="Times New Roman" w:cs="Times New Roman"/>
                <w:kern w:val="2"/>
                <w:sz w:val="24"/>
                <w:szCs w:val="24"/>
                <w:lang w:eastAsia="ko-KR"/>
              </w:rPr>
              <w:t>-11</w:t>
            </w:r>
          </w:p>
        </w:tc>
        <w:tc>
          <w:tcPr>
            <w:tcW w:w="2268" w:type="dxa"/>
            <w:vAlign w:val="bottom"/>
          </w:tcPr>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4"/>
                <w:szCs w:val="24"/>
                <w:lang w:eastAsia="ko-KR"/>
              </w:rPr>
            </w:pPr>
            <w:proofErr w:type="spellStart"/>
            <w:r w:rsidRPr="00744E49">
              <w:rPr>
                <w:rFonts w:ascii="Times New Roman" w:eastAsia="Times New Roman" w:hAnsi="Times New Roman" w:cs="Times New Roman"/>
                <w:kern w:val="2"/>
                <w:sz w:val="24"/>
                <w:szCs w:val="24"/>
                <w:lang w:val="en-US" w:eastAsia="ko-KR"/>
              </w:rPr>
              <w:t>ноябрь</w:t>
            </w:r>
            <w:proofErr w:type="spellEnd"/>
          </w:p>
        </w:tc>
        <w:tc>
          <w:tcPr>
            <w:tcW w:w="2722"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ЗДВР, классные руководители</w:t>
            </w:r>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«Опросник готовности к</w:t>
            </w:r>
          </w:p>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профессии» (</w:t>
            </w:r>
            <w:proofErr w:type="spellStart"/>
            <w:r w:rsidRPr="00744E49">
              <w:rPr>
                <w:rFonts w:ascii="Times New Roman" w:eastAsia="Times New Roman" w:hAnsi="Times New Roman" w:cs="Times New Roman"/>
                <w:kern w:val="2"/>
                <w:sz w:val="24"/>
                <w:szCs w:val="24"/>
                <w:lang w:eastAsia="ko-KR"/>
              </w:rPr>
              <w:t>В.Б.Успенский</w:t>
            </w:r>
            <w:proofErr w:type="spellEnd"/>
            <w:r w:rsidRPr="00744E49">
              <w:rPr>
                <w:rFonts w:ascii="Times New Roman" w:eastAsia="Times New Roman" w:hAnsi="Times New Roman" w:cs="Times New Roman"/>
                <w:kern w:val="2"/>
                <w:sz w:val="24"/>
                <w:szCs w:val="24"/>
                <w:lang w:eastAsia="ko-KR"/>
              </w:rPr>
              <w:t>)</w:t>
            </w:r>
          </w:p>
        </w:tc>
        <w:tc>
          <w:tcPr>
            <w:tcW w:w="1276" w:type="dxa"/>
            <w:gridSpan w:val="2"/>
            <w:vAlign w:val="bottom"/>
          </w:tcPr>
          <w:p w:rsidR="001A4D60" w:rsidRPr="00744E49" w:rsidRDefault="001A4D60" w:rsidP="007C29FA">
            <w:pPr>
              <w:widowControl w:val="0"/>
              <w:wordWrap w:val="0"/>
              <w:autoSpaceDE w:val="0"/>
              <w:autoSpaceDN w:val="0"/>
              <w:spacing w:after="0" w:line="240" w:lineRule="auto"/>
              <w:ind w:left="100"/>
              <w:jc w:val="center"/>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10-</w:t>
            </w:r>
            <w:r w:rsidRPr="00744E49">
              <w:rPr>
                <w:rFonts w:ascii="Times New Roman" w:eastAsia="Times New Roman" w:hAnsi="Times New Roman" w:cs="Times New Roman"/>
                <w:kern w:val="2"/>
                <w:sz w:val="24"/>
                <w:szCs w:val="24"/>
                <w:lang w:val="en-US" w:eastAsia="ko-KR"/>
              </w:rPr>
              <w:t>11</w:t>
            </w:r>
          </w:p>
        </w:tc>
        <w:tc>
          <w:tcPr>
            <w:tcW w:w="2268"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4"/>
                <w:szCs w:val="24"/>
                <w:lang w:eastAsia="ko-KR"/>
              </w:rPr>
            </w:pPr>
            <w:proofErr w:type="spellStart"/>
            <w:r w:rsidRPr="00744E49">
              <w:rPr>
                <w:rFonts w:ascii="Times New Roman" w:eastAsia="Times New Roman" w:hAnsi="Times New Roman" w:cs="Times New Roman"/>
                <w:kern w:val="2"/>
                <w:sz w:val="24"/>
                <w:szCs w:val="24"/>
                <w:lang w:val="en-US" w:eastAsia="ko-KR"/>
              </w:rPr>
              <w:t>апрель</w:t>
            </w:r>
            <w:proofErr w:type="spellEnd"/>
          </w:p>
        </w:tc>
        <w:tc>
          <w:tcPr>
            <w:tcW w:w="2722"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ЗДВР, классные руководители</w:t>
            </w:r>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4"/>
                <w:szCs w:val="24"/>
                <w:lang w:val="en-US" w:eastAsia="ko-KR"/>
              </w:rPr>
            </w:pPr>
            <w:r w:rsidRPr="00744E49">
              <w:rPr>
                <w:rFonts w:ascii="Times New Roman" w:eastAsia="Times New Roman" w:hAnsi="Times New Roman" w:cs="Times New Roman"/>
                <w:kern w:val="2"/>
                <w:sz w:val="24"/>
                <w:szCs w:val="24"/>
                <w:lang w:val="en-US" w:eastAsia="ko-KR"/>
              </w:rPr>
              <w:t>«</w:t>
            </w:r>
            <w:proofErr w:type="spellStart"/>
            <w:r w:rsidRPr="00744E49">
              <w:rPr>
                <w:rFonts w:ascii="Times New Roman" w:eastAsia="Times New Roman" w:hAnsi="Times New Roman" w:cs="Times New Roman"/>
                <w:kern w:val="2"/>
                <w:sz w:val="24"/>
                <w:szCs w:val="24"/>
                <w:lang w:val="en-US" w:eastAsia="ko-KR"/>
              </w:rPr>
              <w:t>Опросник</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Голланда</w:t>
            </w:r>
            <w:proofErr w:type="spellEnd"/>
          </w:p>
        </w:tc>
        <w:tc>
          <w:tcPr>
            <w:tcW w:w="1276" w:type="dxa"/>
            <w:gridSpan w:val="2"/>
            <w:vAlign w:val="bottom"/>
          </w:tcPr>
          <w:p w:rsidR="001A4D60" w:rsidRPr="00744E49" w:rsidRDefault="001A4D60" w:rsidP="007C29FA">
            <w:pPr>
              <w:widowControl w:val="0"/>
              <w:wordWrap w:val="0"/>
              <w:autoSpaceDE w:val="0"/>
              <w:autoSpaceDN w:val="0"/>
              <w:spacing w:after="0" w:line="240" w:lineRule="auto"/>
              <w:jc w:val="center"/>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10-</w:t>
            </w:r>
            <w:r w:rsidRPr="00744E49">
              <w:rPr>
                <w:rFonts w:ascii="Times New Roman" w:eastAsia="Times New Roman" w:hAnsi="Times New Roman" w:cs="Times New Roman"/>
                <w:kern w:val="2"/>
                <w:sz w:val="24"/>
                <w:szCs w:val="24"/>
                <w:lang w:val="en-US" w:eastAsia="ko-KR"/>
              </w:rPr>
              <w:t>11</w:t>
            </w:r>
          </w:p>
        </w:tc>
        <w:tc>
          <w:tcPr>
            <w:tcW w:w="2268"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4"/>
                <w:szCs w:val="24"/>
                <w:lang w:val="en-US" w:eastAsia="ko-KR"/>
              </w:rPr>
            </w:pPr>
            <w:proofErr w:type="spellStart"/>
            <w:r w:rsidRPr="00744E49">
              <w:rPr>
                <w:rFonts w:ascii="Times New Roman" w:eastAsia="Times New Roman" w:hAnsi="Times New Roman" w:cs="Times New Roman"/>
                <w:kern w:val="2"/>
                <w:sz w:val="24"/>
                <w:szCs w:val="24"/>
                <w:lang w:val="en-US" w:eastAsia="ko-KR"/>
              </w:rPr>
              <w:t>февраль</w:t>
            </w:r>
            <w:proofErr w:type="spellEnd"/>
          </w:p>
        </w:tc>
        <w:tc>
          <w:tcPr>
            <w:tcW w:w="2722"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4"/>
                <w:szCs w:val="24"/>
                <w:lang w:val="en-US" w:eastAsia="ko-KR"/>
              </w:rPr>
            </w:pPr>
            <w:r w:rsidRPr="00744E49">
              <w:rPr>
                <w:rFonts w:ascii="Times New Roman" w:eastAsia="Times New Roman" w:hAnsi="Times New Roman" w:cs="Times New Roman"/>
                <w:kern w:val="2"/>
                <w:sz w:val="24"/>
                <w:szCs w:val="24"/>
                <w:lang w:eastAsia="ko-KR"/>
              </w:rPr>
              <w:t>ЗДВР, классные руководители</w:t>
            </w:r>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59" w:lineRule="exact"/>
              <w:ind w:left="18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Часы профориентации: "Анализ</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профессий. Современный рынок»</w:t>
            </w:r>
          </w:p>
        </w:tc>
        <w:tc>
          <w:tcPr>
            <w:tcW w:w="1276" w:type="dxa"/>
            <w:gridSpan w:val="2"/>
            <w:vAlign w:val="bottom"/>
          </w:tcPr>
          <w:p w:rsidR="001A4D60" w:rsidRPr="00744E49" w:rsidRDefault="001A4D60" w:rsidP="007C29FA">
            <w:pPr>
              <w:widowControl w:val="0"/>
              <w:wordWrap w:val="0"/>
              <w:autoSpaceDE w:val="0"/>
              <w:autoSpaceDN w:val="0"/>
              <w:spacing w:after="0" w:line="259" w:lineRule="exact"/>
              <w:ind w:left="100"/>
              <w:jc w:val="center"/>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val="en-US" w:eastAsia="ko-KR"/>
              </w:rPr>
              <w:t>10-11</w:t>
            </w:r>
          </w:p>
        </w:tc>
        <w:tc>
          <w:tcPr>
            <w:tcW w:w="2268" w:type="dxa"/>
            <w:vAlign w:val="bottom"/>
          </w:tcPr>
          <w:p w:rsidR="001A4D60" w:rsidRPr="00744E49" w:rsidRDefault="001A4D60" w:rsidP="007C29FA">
            <w:pPr>
              <w:widowControl w:val="0"/>
              <w:wordWrap w:val="0"/>
              <w:autoSpaceDE w:val="0"/>
              <w:autoSpaceDN w:val="0"/>
              <w:spacing w:after="0" w:line="259" w:lineRule="exact"/>
              <w:ind w:left="100"/>
              <w:jc w:val="both"/>
              <w:rPr>
                <w:rFonts w:ascii="Times New Roman" w:eastAsia="Times New Roman" w:hAnsi="Times New Roman" w:cs="Times New Roman"/>
                <w:kern w:val="2"/>
                <w:sz w:val="20"/>
                <w:szCs w:val="20"/>
                <w:lang w:eastAsia="ko-KR"/>
              </w:rPr>
            </w:pPr>
            <w:proofErr w:type="spellStart"/>
            <w:r w:rsidRPr="00744E49">
              <w:rPr>
                <w:rFonts w:ascii="Times New Roman" w:eastAsia="Times New Roman" w:hAnsi="Times New Roman" w:cs="Times New Roman"/>
                <w:kern w:val="2"/>
                <w:sz w:val="24"/>
                <w:szCs w:val="24"/>
                <w:lang w:val="en-US" w:eastAsia="ko-KR"/>
              </w:rPr>
              <w:t>Сентябрь</w:t>
            </w:r>
            <w:proofErr w:type="spellEnd"/>
            <w:r w:rsidRPr="00744E49">
              <w:rPr>
                <w:rFonts w:ascii="Times New Roman" w:eastAsia="Times New Roman" w:hAnsi="Times New Roman" w:cs="Times New Roman"/>
                <w:kern w:val="2"/>
                <w:sz w:val="24"/>
                <w:szCs w:val="24"/>
                <w:lang w:eastAsia="ko-KR"/>
              </w:rPr>
              <w:t>-май</w:t>
            </w:r>
          </w:p>
        </w:tc>
        <w:tc>
          <w:tcPr>
            <w:tcW w:w="2722" w:type="dxa"/>
            <w:vAlign w:val="bottom"/>
          </w:tcPr>
          <w:p w:rsidR="001A4D60" w:rsidRPr="00744E49" w:rsidRDefault="001A4D60" w:rsidP="007C29FA">
            <w:pPr>
              <w:widowControl w:val="0"/>
              <w:wordWrap w:val="0"/>
              <w:autoSpaceDE w:val="0"/>
              <w:autoSpaceDN w:val="0"/>
              <w:spacing w:after="0" w:line="259"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Классные</w:t>
            </w:r>
            <w:proofErr w:type="spellEnd"/>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rPr>
          <w:trHeight w:val="1068"/>
        </w:trPr>
        <w:tc>
          <w:tcPr>
            <w:tcW w:w="3969" w:type="dxa"/>
            <w:vAlign w:val="bottom"/>
          </w:tcPr>
          <w:p w:rsidR="001A4D60" w:rsidRPr="00744E49" w:rsidRDefault="001A4D60" w:rsidP="007C29FA">
            <w:pPr>
              <w:widowControl w:val="0"/>
              <w:wordWrap w:val="0"/>
              <w:autoSpaceDE w:val="0"/>
              <w:autoSpaceDN w:val="0"/>
              <w:spacing w:after="0" w:line="258" w:lineRule="exact"/>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Организация и проведение встреч с</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представителями различных</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
                <w:szCs w:val="2"/>
                <w:lang w:val="en-US" w:eastAsia="ko-KR"/>
              </w:rPr>
            </w:pPr>
            <w:proofErr w:type="spellStart"/>
            <w:proofErr w:type="gramStart"/>
            <w:r w:rsidRPr="00744E49">
              <w:rPr>
                <w:rFonts w:ascii="Times New Roman" w:eastAsia="Times New Roman" w:hAnsi="Times New Roman" w:cs="Times New Roman"/>
                <w:kern w:val="2"/>
                <w:sz w:val="24"/>
                <w:szCs w:val="24"/>
                <w:lang w:val="en-US" w:eastAsia="ko-KR"/>
              </w:rPr>
              <w:t>профессий</w:t>
            </w:r>
            <w:proofErr w:type="spellEnd"/>
            <w:proofErr w:type="gramEnd"/>
            <w:r w:rsidRPr="00744E49">
              <w:rPr>
                <w:rFonts w:ascii="Times New Roman" w:eastAsia="Times New Roman" w:hAnsi="Times New Roman" w:cs="Times New Roman"/>
                <w:kern w:val="2"/>
                <w:sz w:val="24"/>
                <w:szCs w:val="24"/>
                <w:lang w:val="en-US" w:eastAsia="ko-KR"/>
              </w:rPr>
              <w:t>.</w:t>
            </w:r>
          </w:p>
        </w:tc>
        <w:tc>
          <w:tcPr>
            <w:tcW w:w="1276" w:type="dxa"/>
            <w:gridSpan w:val="2"/>
            <w:vAlign w:val="bottom"/>
          </w:tcPr>
          <w:p w:rsidR="001A4D60" w:rsidRPr="00744E49" w:rsidRDefault="001A4D60" w:rsidP="007C29FA">
            <w:pPr>
              <w:widowControl w:val="0"/>
              <w:wordWrap w:val="0"/>
              <w:autoSpaceDE w:val="0"/>
              <w:autoSpaceDN w:val="0"/>
              <w:spacing w:after="0" w:line="240" w:lineRule="auto"/>
              <w:ind w:left="100"/>
              <w:jc w:val="center"/>
              <w:rPr>
                <w:rFonts w:ascii="Times New Roman" w:eastAsia="Times New Roman" w:hAnsi="Times New Roman" w:cs="Times New Roman"/>
                <w:kern w:val="2"/>
                <w:sz w:val="2"/>
                <w:szCs w:val="2"/>
                <w:lang w:val="en-US" w:eastAsia="ko-KR"/>
              </w:rPr>
            </w:pPr>
            <w:r w:rsidRPr="00744E49">
              <w:rPr>
                <w:rFonts w:ascii="Times New Roman" w:eastAsia="Times New Roman" w:hAnsi="Times New Roman" w:cs="Times New Roman"/>
                <w:kern w:val="2"/>
                <w:sz w:val="24"/>
                <w:szCs w:val="24"/>
                <w:lang w:val="en-US" w:eastAsia="ko-KR"/>
              </w:rPr>
              <w:t>10-11</w:t>
            </w:r>
          </w:p>
        </w:tc>
        <w:tc>
          <w:tcPr>
            <w:tcW w:w="2268" w:type="dxa"/>
            <w:vAlign w:val="bottom"/>
          </w:tcPr>
          <w:p w:rsidR="001A4D60" w:rsidRPr="00744E49" w:rsidRDefault="001A4D60" w:rsidP="007C29FA">
            <w:pPr>
              <w:widowControl w:val="0"/>
              <w:wordWrap w:val="0"/>
              <w:autoSpaceDE w:val="0"/>
              <w:autoSpaceDN w:val="0"/>
              <w:spacing w:after="0" w:line="258" w:lineRule="exact"/>
              <w:ind w:left="100"/>
              <w:jc w:val="both"/>
              <w:rPr>
                <w:rFonts w:ascii="Times New Roman" w:eastAsia="Times New Roman" w:hAnsi="Times New Roman" w:cs="Times New Roman"/>
                <w:kern w:val="2"/>
                <w:sz w:val="2"/>
                <w:szCs w:val="2"/>
                <w:lang w:val="en-US" w:eastAsia="ko-KR"/>
              </w:rPr>
            </w:pPr>
            <w:r w:rsidRPr="00744E49">
              <w:rPr>
                <w:rFonts w:ascii="Times New Roman" w:eastAsia="Times New Roman" w:hAnsi="Times New Roman" w:cs="Times New Roman"/>
                <w:kern w:val="2"/>
                <w:sz w:val="24"/>
                <w:szCs w:val="24"/>
                <w:lang w:eastAsia="ko-KR"/>
              </w:rPr>
              <w:t>Сентябрь-май</w:t>
            </w:r>
          </w:p>
        </w:tc>
        <w:tc>
          <w:tcPr>
            <w:tcW w:w="2722" w:type="dxa"/>
            <w:vAlign w:val="bottom"/>
          </w:tcPr>
          <w:p w:rsidR="001A4D60" w:rsidRPr="00744E49" w:rsidRDefault="001A4D60" w:rsidP="007C29FA">
            <w:pPr>
              <w:widowControl w:val="0"/>
              <w:wordWrap w:val="0"/>
              <w:autoSpaceDE w:val="0"/>
              <w:autoSpaceDN w:val="0"/>
              <w:spacing w:after="0" w:line="258" w:lineRule="exact"/>
              <w:ind w:left="100"/>
              <w:jc w:val="both"/>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eastAsia="ko-KR"/>
              </w:rPr>
              <w:t xml:space="preserve">ЗДВР, </w:t>
            </w:r>
            <w:proofErr w:type="spellStart"/>
            <w:r w:rsidRPr="00744E49">
              <w:rPr>
                <w:rFonts w:ascii="Times New Roman" w:eastAsia="Times New Roman" w:hAnsi="Times New Roman" w:cs="Times New Roman"/>
                <w:kern w:val="2"/>
                <w:sz w:val="24"/>
                <w:szCs w:val="24"/>
                <w:lang w:val="en-US" w:eastAsia="ko-KR"/>
              </w:rPr>
              <w:t>классные</w:t>
            </w:r>
            <w:proofErr w:type="spellEnd"/>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
                <w:szCs w:val="2"/>
                <w:lang w:val="en-US" w:eastAsia="ko-KR"/>
              </w:rPr>
            </w:pP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59" w:lineRule="exact"/>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Организация экскурсий на</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предприятия, музеи и в учебные</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заведения</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города</w:t>
            </w:r>
            <w:proofErr w:type="spellEnd"/>
          </w:p>
        </w:tc>
        <w:tc>
          <w:tcPr>
            <w:tcW w:w="1276" w:type="dxa"/>
            <w:gridSpan w:val="2"/>
            <w:vAlign w:val="bottom"/>
          </w:tcPr>
          <w:p w:rsidR="001A4D60" w:rsidRPr="00744E49" w:rsidRDefault="001A4D60" w:rsidP="007C29FA">
            <w:pPr>
              <w:widowControl w:val="0"/>
              <w:wordWrap w:val="0"/>
              <w:autoSpaceDE w:val="0"/>
              <w:autoSpaceDN w:val="0"/>
              <w:spacing w:after="0" w:line="255" w:lineRule="exact"/>
              <w:ind w:left="100"/>
              <w:jc w:val="center"/>
              <w:rPr>
                <w:rFonts w:ascii="Times New Roman" w:eastAsia="Times New Roman" w:hAnsi="Times New Roman" w:cs="Times New Roman"/>
                <w:kern w:val="2"/>
                <w:sz w:val="20"/>
                <w:szCs w:val="20"/>
                <w:lang w:val="en-US" w:eastAsia="ko-KR"/>
              </w:rPr>
            </w:pPr>
            <w:r w:rsidRPr="00744E49">
              <w:rPr>
                <w:rFonts w:ascii="Calibri" w:eastAsia="Calibri" w:hAnsi="Calibri" w:cs="Calibri"/>
                <w:kern w:val="2"/>
                <w:sz w:val="20"/>
                <w:szCs w:val="24"/>
                <w:lang w:val="en-US" w:eastAsia="ko-KR"/>
              </w:rPr>
              <w:t>10-11</w:t>
            </w:r>
          </w:p>
        </w:tc>
        <w:tc>
          <w:tcPr>
            <w:tcW w:w="2268" w:type="dxa"/>
            <w:vAlign w:val="bottom"/>
          </w:tcPr>
          <w:p w:rsidR="001A4D60" w:rsidRPr="00744E49" w:rsidRDefault="001A4D60" w:rsidP="007C29FA">
            <w:pPr>
              <w:widowControl w:val="0"/>
              <w:wordWrap w:val="0"/>
              <w:autoSpaceDE w:val="0"/>
              <w:autoSpaceDN w:val="0"/>
              <w:spacing w:after="0" w:line="259" w:lineRule="exact"/>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Сентябрь-май</w:t>
            </w:r>
          </w:p>
        </w:tc>
        <w:tc>
          <w:tcPr>
            <w:tcW w:w="2722"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ЗД</w:t>
            </w:r>
            <w:r w:rsidRPr="00744E49">
              <w:rPr>
                <w:rFonts w:ascii="Times New Roman" w:eastAsia="Times New Roman" w:hAnsi="Times New Roman" w:cs="Times New Roman"/>
                <w:kern w:val="2"/>
                <w:sz w:val="24"/>
                <w:szCs w:val="24"/>
                <w:lang w:val="en-US" w:eastAsia="ko-KR"/>
              </w:rPr>
              <w:t xml:space="preserve">ВР, </w:t>
            </w:r>
            <w:proofErr w:type="spellStart"/>
            <w:r w:rsidRPr="00744E49">
              <w:rPr>
                <w:rFonts w:ascii="Times New Roman" w:eastAsia="Times New Roman" w:hAnsi="Times New Roman" w:cs="Times New Roman"/>
                <w:kern w:val="2"/>
                <w:sz w:val="24"/>
                <w:szCs w:val="24"/>
                <w:lang w:val="en-US" w:eastAsia="ko-KR"/>
              </w:rPr>
              <w:t>классные</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4"/>
                <w:szCs w:val="24"/>
                <w:lang w:val="en-US" w:eastAsia="ko-KR"/>
              </w:rPr>
            </w:pPr>
            <w:r w:rsidRPr="00744E49">
              <w:rPr>
                <w:rFonts w:ascii="Times New Roman" w:eastAsia="Times New Roman" w:hAnsi="Times New Roman" w:cs="Times New Roman"/>
                <w:kern w:val="2"/>
                <w:sz w:val="24"/>
                <w:szCs w:val="24"/>
                <w:lang w:eastAsia="ko-KR"/>
              </w:rPr>
              <w:t xml:space="preserve"> </w:t>
            </w:r>
            <w:proofErr w:type="spellStart"/>
            <w:r w:rsidRPr="00744E49">
              <w:rPr>
                <w:rFonts w:ascii="Times New Roman" w:eastAsia="Times New Roman" w:hAnsi="Times New Roman" w:cs="Times New Roman"/>
                <w:kern w:val="2"/>
                <w:sz w:val="24"/>
                <w:szCs w:val="24"/>
                <w:lang w:val="en-US" w:eastAsia="ko-KR"/>
              </w:rPr>
              <w:t>Профориентация</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учащихся</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на</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уроках</w:t>
            </w:r>
            <w:proofErr w:type="spellEnd"/>
          </w:p>
        </w:tc>
        <w:tc>
          <w:tcPr>
            <w:tcW w:w="1276" w:type="dxa"/>
            <w:gridSpan w:val="2"/>
            <w:vAlign w:val="bottom"/>
          </w:tcPr>
          <w:p w:rsidR="001A4D60" w:rsidRPr="00744E49" w:rsidRDefault="001A4D60" w:rsidP="007C29FA">
            <w:pPr>
              <w:widowControl w:val="0"/>
              <w:wordWrap w:val="0"/>
              <w:autoSpaceDE w:val="0"/>
              <w:autoSpaceDN w:val="0"/>
              <w:spacing w:after="0" w:line="240" w:lineRule="auto"/>
              <w:ind w:left="100"/>
              <w:jc w:val="center"/>
              <w:rPr>
                <w:rFonts w:ascii="Times New Roman" w:eastAsia="Times New Roman" w:hAnsi="Times New Roman" w:cs="Times New Roman"/>
                <w:kern w:val="2"/>
                <w:sz w:val="24"/>
                <w:szCs w:val="24"/>
                <w:lang w:val="en-US" w:eastAsia="ko-KR"/>
              </w:rPr>
            </w:pPr>
            <w:r w:rsidRPr="00744E49">
              <w:rPr>
                <w:rFonts w:ascii="Calibri" w:eastAsia="Calibri" w:hAnsi="Calibri" w:cs="Calibri"/>
                <w:kern w:val="2"/>
                <w:sz w:val="20"/>
                <w:szCs w:val="24"/>
                <w:lang w:val="en-US" w:eastAsia="ko-KR"/>
              </w:rPr>
              <w:t>10-11</w:t>
            </w:r>
          </w:p>
        </w:tc>
        <w:tc>
          <w:tcPr>
            <w:tcW w:w="2268" w:type="dxa"/>
            <w:vAlign w:val="bottom"/>
          </w:tcPr>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4"/>
                <w:szCs w:val="24"/>
                <w:lang w:val="en-US" w:eastAsia="ko-KR"/>
              </w:rPr>
            </w:pPr>
            <w:r w:rsidRPr="00744E49">
              <w:rPr>
                <w:rFonts w:ascii="Times New Roman" w:eastAsia="Times New Roman" w:hAnsi="Times New Roman" w:cs="Times New Roman"/>
                <w:kern w:val="2"/>
                <w:sz w:val="24"/>
                <w:szCs w:val="24"/>
                <w:lang w:eastAsia="ko-KR"/>
              </w:rPr>
              <w:t>Сентябрь-май</w:t>
            </w:r>
          </w:p>
        </w:tc>
        <w:tc>
          <w:tcPr>
            <w:tcW w:w="2722"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ЗД</w:t>
            </w:r>
            <w:r w:rsidRPr="00744E49">
              <w:rPr>
                <w:rFonts w:ascii="Times New Roman" w:eastAsia="Times New Roman" w:hAnsi="Times New Roman" w:cs="Times New Roman"/>
                <w:kern w:val="2"/>
                <w:sz w:val="24"/>
                <w:szCs w:val="24"/>
                <w:lang w:val="en-US" w:eastAsia="ko-KR"/>
              </w:rPr>
              <w:t xml:space="preserve">ВР, </w:t>
            </w:r>
            <w:proofErr w:type="spellStart"/>
            <w:r w:rsidRPr="00744E49">
              <w:rPr>
                <w:rFonts w:ascii="Times New Roman" w:eastAsia="Times New Roman" w:hAnsi="Times New Roman" w:cs="Times New Roman"/>
                <w:kern w:val="2"/>
                <w:sz w:val="24"/>
                <w:szCs w:val="24"/>
                <w:lang w:val="en-US" w:eastAsia="ko-KR"/>
              </w:rPr>
              <w:t>классные</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Конкурс видеороликов «Моя будущая профессия».</w:t>
            </w:r>
          </w:p>
        </w:tc>
        <w:tc>
          <w:tcPr>
            <w:tcW w:w="1276" w:type="dxa"/>
            <w:gridSpan w:val="2"/>
            <w:vAlign w:val="bottom"/>
          </w:tcPr>
          <w:p w:rsidR="001A4D60" w:rsidRPr="00744E49" w:rsidRDefault="001A4D60" w:rsidP="007C29FA">
            <w:pPr>
              <w:widowControl w:val="0"/>
              <w:wordWrap w:val="0"/>
              <w:autoSpaceDE w:val="0"/>
              <w:autoSpaceDN w:val="0"/>
              <w:spacing w:after="0" w:line="240" w:lineRule="auto"/>
              <w:ind w:left="100"/>
              <w:jc w:val="center"/>
              <w:rPr>
                <w:rFonts w:ascii="Calibri" w:eastAsia="Calibri" w:hAnsi="Calibri" w:cs="Calibri"/>
                <w:kern w:val="2"/>
                <w:sz w:val="20"/>
                <w:szCs w:val="24"/>
                <w:lang w:eastAsia="ko-KR"/>
              </w:rPr>
            </w:pPr>
            <w:r w:rsidRPr="00744E49">
              <w:rPr>
                <w:rFonts w:ascii="Calibri" w:eastAsia="Calibri" w:hAnsi="Calibri" w:cs="Calibri"/>
                <w:kern w:val="2"/>
                <w:sz w:val="20"/>
                <w:szCs w:val="24"/>
                <w:lang w:val="en-US" w:eastAsia="ko-KR"/>
              </w:rPr>
              <w:t>10-11</w:t>
            </w:r>
          </w:p>
        </w:tc>
        <w:tc>
          <w:tcPr>
            <w:tcW w:w="2268" w:type="dxa"/>
            <w:vAlign w:val="bottom"/>
          </w:tcPr>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4"/>
                <w:szCs w:val="24"/>
                <w:lang w:eastAsia="ko-KR"/>
              </w:rPr>
            </w:pPr>
            <w:proofErr w:type="spellStart"/>
            <w:r w:rsidRPr="00744E49">
              <w:rPr>
                <w:rFonts w:ascii="Times New Roman" w:eastAsia="Times New Roman" w:hAnsi="Times New Roman" w:cs="Times New Roman"/>
                <w:kern w:val="2"/>
                <w:sz w:val="24"/>
                <w:szCs w:val="24"/>
                <w:lang w:val="en-US" w:eastAsia="ko-KR"/>
              </w:rPr>
              <w:t>февраль</w:t>
            </w:r>
            <w:proofErr w:type="spellEnd"/>
          </w:p>
        </w:tc>
        <w:tc>
          <w:tcPr>
            <w:tcW w:w="2722"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ЗД</w:t>
            </w:r>
            <w:r w:rsidRPr="00744E49">
              <w:rPr>
                <w:rFonts w:ascii="Times New Roman" w:eastAsia="Times New Roman" w:hAnsi="Times New Roman" w:cs="Times New Roman"/>
                <w:kern w:val="2"/>
                <w:sz w:val="24"/>
                <w:szCs w:val="24"/>
                <w:lang w:val="en-US" w:eastAsia="ko-KR"/>
              </w:rPr>
              <w:t xml:space="preserve">ВР, </w:t>
            </w:r>
            <w:proofErr w:type="spellStart"/>
            <w:r w:rsidRPr="00744E49">
              <w:rPr>
                <w:rFonts w:ascii="Times New Roman" w:eastAsia="Times New Roman" w:hAnsi="Times New Roman" w:cs="Times New Roman"/>
                <w:kern w:val="2"/>
                <w:sz w:val="24"/>
                <w:szCs w:val="24"/>
                <w:lang w:val="en-US" w:eastAsia="ko-KR"/>
              </w:rPr>
              <w:t>классные</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4"/>
                <w:szCs w:val="24"/>
                <w:lang w:val="en-US" w:eastAsia="ko-KR"/>
              </w:rPr>
            </w:pPr>
            <w:proofErr w:type="spellStart"/>
            <w:r w:rsidRPr="00744E49">
              <w:rPr>
                <w:rFonts w:ascii="Times New Roman" w:eastAsia="Times New Roman" w:hAnsi="Times New Roman" w:cs="Times New Roman"/>
                <w:kern w:val="2"/>
                <w:sz w:val="24"/>
                <w:szCs w:val="24"/>
                <w:lang w:val="en-US" w:eastAsia="ko-KR"/>
              </w:rPr>
              <w:t>Конкурсы</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творческих</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проектов</w:t>
            </w:r>
            <w:proofErr w:type="spellEnd"/>
          </w:p>
        </w:tc>
        <w:tc>
          <w:tcPr>
            <w:tcW w:w="1276" w:type="dxa"/>
            <w:gridSpan w:val="2"/>
            <w:vAlign w:val="bottom"/>
          </w:tcPr>
          <w:p w:rsidR="001A4D60" w:rsidRPr="00744E49" w:rsidRDefault="001A4D60" w:rsidP="007C29FA">
            <w:pPr>
              <w:widowControl w:val="0"/>
              <w:wordWrap w:val="0"/>
              <w:autoSpaceDE w:val="0"/>
              <w:autoSpaceDN w:val="0"/>
              <w:spacing w:after="0" w:line="240" w:lineRule="auto"/>
              <w:jc w:val="center"/>
              <w:rPr>
                <w:rFonts w:ascii="Times New Roman" w:eastAsia="Times New Roman" w:hAnsi="Times New Roman" w:cs="Times New Roman"/>
                <w:kern w:val="2"/>
                <w:sz w:val="24"/>
                <w:szCs w:val="24"/>
                <w:lang w:val="en-US" w:eastAsia="ko-KR"/>
              </w:rPr>
            </w:pPr>
            <w:r w:rsidRPr="00744E49">
              <w:rPr>
                <w:rFonts w:ascii="Calibri" w:eastAsia="Calibri" w:hAnsi="Calibri" w:cs="Calibri"/>
                <w:kern w:val="2"/>
                <w:sz w:val="20"/>
                <w:szCs w:val="24"/>
                <w:lang w:val="en-US" w:eastAsia="ko-KR"/>
              </w:rPr>
              <w:t>10-11</w:t>
            </w:r>
          </w:p>
        </w:tc>
        <w:tc>
          <w:tcPr>
            <w:tcW w:w="2268" w:type="dxa"/>
            <w:vAlign w:val="bottom"/>
          </w:tcPr>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4"/>
                <w:szCs w:val="24"/>
                <w:lang w:val="en-US" w:eastAsia="ko-KR"/>
              </w:rPr>
            </w:pPr>
            <w:proofErr w:type="spellStart"/>
            <w:r w:rsidRPr="00744E49">
              <w:rPr>
                <w:rFonts w:ascii="Times New Roman" w:eastAsia="Times New Roman" w:hAnsi="Times New Roman" w:cs="Times New Roman"/>
                <w:kern w:val="2"/>
                <w:sz w:val="24"/>
                <w:szCs w:val="24"/>
                <w:lang w:val="en-US" w:eastAsia="ko-KR"/>
              </w:rPr>
              <w:t>апрель</w:t>
            </w:r>
            <w:proofErr w:type="spellEnd"/>
          </w:p>
        </w:tc>
        <w:tc>
          <w:tcPr>
            <w:tcW w:w="2722"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4"/>
                <w:szCs w:val="24"/>
                <w:lang w:val="en-US" w:eastAsia="ko-KR"/>
              </w:rPr>
            </w:pPr>
            <w:r w:rsidRPr="00744E49">
              <w:rPr>
                <w:rFonts w:ascii="Times New Roman" w:eastAsia="Times New Roman" w:hAnsi="Times New Roman" w:cs="Times New Roman"/>
                <w:kern w:val="2"/>
                <w:sz w:val="24"/>
                <w:szCs w:val="24"/>
                <w:lang w:eastAsia="ko-KR"/>
              </w:rPr>
              <w:t>ЗД</w:t>
            </w:r>
            <w:r w:rsidRPr="00744E49">
              <w:rPr>
                <w:rFonts w:ascii="Times New Roman" w:eastAsia="Times New Roman" w:hAnsi="Times New Roman" w:cs="Times New Roman"/>
                <w:kern w:val="2"/>
                <w:sz w:val="24"/>
                <w:szCs w:val="24"/>
                <w:lang w:val="en-US" w:eastAsia="ko-KR"/>
              </w:rPr>
              <w:t xml:space="preserve">ВР, </w:t>
            </w:r>
            <w:proofErr w:type="spellStart"/>
            <w:r w:rsidRPr="00744E49">
              <w:rPr>
                <w:rFonts w:ascii="Times New Roman" w:eastAsia="Times New Roman" w:hAnsi="Times New Roman" w:cs="Times New Roman"/>
                <w:kern w:val="2"/>
                <w:sz w:val="24"/>
                <w:szCs w:val="24"/>
                <w:lang w:val="en-US" w:eastAsia="ko-KR"/>
              </w:rPr>
              <w:t>классные</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c>
          <w:tcPr>
            <w:tcW w:w="10235" w:type="dxa"/>
            <w:gridSpan w:val="5"/>
            <w:vAlign w:val="bottom"/>
          </w:tcPr>
          <w:p w:rsidR="001A4D60" w:rsidRPr="00744E49" w:rsidRDefault="001A4D60" w:rsidP="007C29FA">
            <w:pPr>
              <w:widowControl w:val="0"/>
              <w:wordWrap w:val="0"/>
              <w:autoSpaceDE w:val="0"/>
              <w:autoSpaceDN w:val="0"/>
              <w:spacing w:after="0" w:line="240" w:lineRule="auto"/>
              <w:jc w:val="center"/>
              <w:rPr>
                <w:rFonts w:ascii="Times New Roman" w:eastAsia="Times New Roman" w:hAnsi="Times New Roman" w:cs="Times New Roman"/>
                <w:kern w:val="2"/>
                <w:sz w:val="24"/>
                <w:szCs w:val="24"/>
                <w:lang w:eastAsia="ko-KR"/>
              </w:rPr>
            </w:pPr>
            <w:r w:rsidRPr="00744E49">
              <w:rPr>
                <w:rFonts w:ascii="Times New Roman" w:eastAsia="№Е" w:hAnsi="Times New Roman" w:cs="Times New Roman"/>
                <w:b/>
                <w:color w:val="000000"/>
                <w:sz w:val="24"/>
                <w:szCs w:val="24"/>
                <w:lang w:eastAsia="ru-RU"/>
              </w:rPr>
              <w:t>Школьные медиа</w:t>
            </w:r>
          </w:p>
        </w:tc>
      </w:tr>
      <w:tr w:rsidR="001A4D60" w:rsidRPr="00744E49" w:rsidTr="001A4D60">
        <w:tc>
          <w:tcPr>
            <w:tcW w:w="3969" w:type="dxa"/>
          </w:tcPr>
          <w:p w:rsidR="001A4D60" w:rsidRPr="00744E49" w:rsidRDefault="001A4D60" w:rsidP="007C29FA">
            <w:pPr>
              <w:widowControl w:val="0"/>
              <w:spacing w:after="0" w:line="240" w:lineRule="auto"/>
              <w:ind w:right="-1"/>
              <w:jc w:val="both"/>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sz w:val="24"/>
                <w:szCs w:val="24"/>
                <w:lang w:eastAsia="ru-RU"/>
              </w:rPr>
              <w:t>Дела, события, мероприятия</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Классы </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Ориентировочное</w:t>
            </w: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время </w:t>
            </w: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проведения</w:t>
            </w:r>
          </w:p>
        </w:tc>
        <w:tc>
          <w:tcPr>
            <w:tcW w:w="2722"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Ответственные</w:t>
            </w:r>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w w:val="99"/>
                <w:kern w:val="2"/>
                <w:sz w:val="24"/>
                <w:szCs w:val="24"/>
                <w:lang w:eastAsia="ko-KR"/>
              </w:rPr>
              <w:t xml:space="preserve">  Размещение</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на</w:t>
            </w:r>
            <w:r w:rsidRPr="00744E49">
              <w:rPr>
                <w:rFonts w:ascii="Times New Roman" w:eastAsia="Times New Roman" w:hAnsi="Times New Roman" w:cs="Times New Roman"/>
                <w:kern w:val="2"/>
                <w:sz w:val="20"/>
                <w:szCs w:val="20"/>
                <w:lang w:eastAsia="ko-KR"/>
              </w:rPr>
              <w:t xml:space="preserve"> </w:t>
            </w:r>
            <w:proofErr w:type="gramStart"/>
            <w:r w:rsidRPr="00744E49">
              <w:rPr>
                <w:rFonts w:ascii="Times New Roman" w:eastAsia="Times New Roman" w:hAnsi="Times New Roman" w:cs="Times New Roman"/>
                <w:kern w:val="2"/>
                <w:sz w:val="24"/>
                <w:szCs w:val="24"/>
                <w:lang w:eastAsia="ko-KR"/>
              </w:rPr>
              <w:t>стенах</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школы</w:t>
            </w:r>
            <w:proofErr w:type="gramEnd"/>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регулярно сменяемых экспозиций:</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Выставка</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фоторабот</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учащихся,</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w w:val="98"/>
                <w:kern w:val="2"/>
                <w:sz w:val="24"/>
                <w:szCs w:val="24"/>
                <w:lang w:eastAsia="ko-KR"/>
              </w:rPr>
              <w:t>Стендовая</w:t>
            </w:r>
            <w:r w:rsidRPr="00744E49">
              <w:rPr>
                <w:rFonts w:ascii="Times New Roman" w:eastAsia="Times New Roman" w:hAnsi="Times New Roman" w:cs="Times New Roman"/>
                <w:kern w:val="2"/>
                <w:sz w:val="20"/>
                <w:szCs w:val="20"/>
                <w:lang w:eastAsia="ko-KR"/>
              </w:rPr>
              <w:t xml:space="preserve"> </w:t>
            </w:r>
            <w:proofErr w:type="gramStart"/>
            <w:r w:rsidRPr="00744E49">
              <w:rPr>
                <w:rFonts w:ascii="Times New Roman" w:eastAsia="Times New Roman" w:hAnsi="Times New Roman" w:cs="Times New Roman"/>
                <w:kern w:val="2"/>
                <w:sz w:val="24"/>
                <w:szCs w:val="24"/>
                <w:lang w:eastAsia="ko-KR"/>
              </w:rPr>
              <w:t>презентация,  подготовка</w:t>
            </w:r>
            <w:proofErr w:type="gramEnd"/>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к ГИА и ЕГЭ, правовой уголок,</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информационные</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стенды</w:t>
            </w:r>
          </w:p>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w w:val="99"/>
                <w:kern w:val="2"/>
                <w:sz w:val="24"/>
                <w:szCs w:val="24"/>
                <w:lang w:eastAsia="ko-KR"/>
              </w:rPr>
              <w:t>«</w:t>
            </w:r>
            <w:proofErr w:type="gramStart"/>
            <w:r w:rsidRPr="00744E49">
              <w:rPr>
                <w:rFonts w:ascii="Times New Roman" w:eastAsia="Times New Roman" w:hAnsi="Times New Roman" w:cs="Times New Roman"/>
                <w:w w:val="99"/>
                <w:kern w:val="2"/>
                <w:sz w:val="24"/>
                <w:szCs w:val="24"/>
                <w:lang w:eastAsia="ko-KR"/>
              </w:rPr>
              <w:t>Я</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выбираю</w:t>
            </w:r>
            <w:proofErr w:type="gramEnd"/>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профессию",</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"Безопасность</w:t>
            </w:r>
            <w:proofErr w:type="gramStart"/>
            <w:r w:rsidRPr="00744E49">
              <w:rPr>
                <w:rFonts w:ascii="Times New Roman" w:eastAsia="Times New Roman" w:hAnsi="Times New Roman" w:cs="Times New Roman"/>
                <w:kern w:val="2"/>
                <w:sz w:val="24"/>
                <w:szCs w:val="24"/>
                <w:lang w:eastAsia="ko-KR"/>
              </w:rPr>
              <w:t>",  уголок</w:t>
            </w:r>
            <w:proofErr w:type="gramEnd"/>
            <w:r w:rsidRPr="00744E49">
              <w:rPr>
                <w:rFonts w:ascii="Times New Roman" w:eastAsia="Times New Roman" w:hAnsi="Times New Roman" w:cs="Times New Roman"/>
                <w:kern w:val="2"/>
                <w:sz w:val="24"/>
                <w:szCs w:val="24"/>
                <w:lang w:eastAsia="ko-KR"/>
              </w:rPr>
              <w:t xml:space="preserve"> Здоровья.</w:t>
            </w:r>
          </w:p>
        </w:tc>
        <w:tc>
          <w:tcPr>
            <w:tcW w:w="1276" w:type="dxa"/>
            <w:gridSpan w:val="2"/>
            <w:vAlign w:val="bottom"/>
          </w:tcPr>
          <w:p w:rsidR="001A4D60" w:rsidRPr="00744E49" w:rsidRDefault="001A4D60" w:rsidP="007C29FA">
            <w:pPr>
              <w:widowControl w:val="0"/>
              <w:wordWrap w:val="0"/>
              <w:autoSpaceDE w:val="0"/>
              <w:autoSpaceDN w:val="0"/>
              <w:spacing w:after="0" w:line="240" w:lineRule="auto"/>
              <w:jc w:val="center"/>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10-11</w:t>
            </w:r>
          </w:p>
        </w:tc>
        <w:tc>
          <w:tcPr>
            <w:tcW w:w="2268" w:type="dxa"/>
          </w:tcPr>
          <w:p w:rsidR="001A4D60" w:rsidRPr="00744E49" w:rsidRDefault="001A4D60" w:rsidP="007C29FA">
            <w:pPr>
              <w:widowControl w:val="0"/>
              <w:wordWrap w:val="0"/>
              <w:autoSpaceDE w:val="0"/>
              <w:autoSpaceDN w:val="0"/>
              <w:spacing w:after="0" w:line="240" w:lineRule="auto"/>
              <w:jc w:val="center"/>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Сентябрь-май</w:t>
            </w:r>
          </w:p>
        </w:tc>
        <w:tc>
          <w:tcPr>
            <w:tcW w:w="2722"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4"/>
                <w:szCs w:val="24"/>
                <w:lang w:eastAsia="ko-KR"/>
              </w:rPr>
            </w:pPr>
            <w:proofErr w:type="spellStart"/>
            <w:proofErr w:type="gramStart"/>
            <w:r w:rsidRPr="00744E49">
              <w:rPr>
                <w:rFonts w:ascii="Times New Roman" w:eastAsia="Times New Roman" w:hAnsi="Times New Roman" w:cs="Times New Roman"/>
                <w:kern w:val="2"/>
                <w:sz w:val="24"/>
                <w:szCs w:val="24"/>
                <w:lang w:eastAsia="ko-KR"/>
              </w:rPr>
              <w:t>ЗДВР,учителя</w:t>
            </w:r>
            <w:proofErr w:type="spellEnd"/>
            <w:proofErr w:type="gramEnd"/>
            <w:r w:rsidRPr="00744E49">
              <w:rPr>
                <w:rFonts w:ascii="Times New Roman" w:eastAsia="Times New Roman" w:hAnsi="Times New Roman" w:cs="Times New Roman"/>
                <w:kern w:val="2"/>
                <w:sz w:val="24"/>
                <w:szCs w:val="24"/>
                <w:lang w:eastAsia="ko-KR"/>
              </w:rPr>
              <w:t>-предметники, классные руководители</w:t>
            </w:r>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Оформление</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классов</w:t>
            </w:r>
            <w:r w:rsidRPr="00744E49">
              <w:rPr>
                <w:rFonts w:ascii="Times New Roman" w:eastAsia="Times New Roman" w:hAnsi="Times New Roman" w:cs="Times New Roman"/>
                <w:kern w:val="2"/>
                <w:sz w:val="20"/>
                <w:szCs w:val="20"/>
                <w:lang w:eastAsia="ko-KR"/>
              </w:rPr>
              <w:t xml:space="preserve"> </w:t>
            </w:r>
            <w:proofErr w:type="gramStart"/>
            <w:r w:rsidRPr="00744E49">
              <w:rPr>
                <w:rFonts w:ascii="Times New Roman" w:eastAsia="Times New Roman" w:hAnsi="Times New Roman" w:cs="Times New Roman"/>
                <w:kern w:val="2"/>
                <w:sz w:val="24"/>
                <w:szCs w:val="24"/>
                <w:lang w:eastAsia="ko-KR"/>
              </w:rPr>
              <w:t>к  школьным</w:t>
            </w:r>
            <w:proofErr w:type="gramEnd"/>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Календарным</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событиям</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(День</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знаний, Новый год, День защитника</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w w:val="99"/>
                <w:kern w:val="2"/>
                <w:sz w:val="24"/>
                <w:szCs w:val="24"/>
                <w:lang w:eastAsia="ko-KR"/>
              </w:rPr>
              <w:t>Отечества,8 марта, День Победы)</w:t>
            </w:r>
          </w:p>
        </w:tc>
        <w:tc>
          <w:tcPr>
            <w:tcW w:w="1276" w:type="dxa"/>
            <w:gridSpan w:val="2"/>
            <w:vAlign w:val="bottom"/>
          </w:tcPr>
          <w:p w:rsidR="001A4D60" w:rsidRPr="00744E49" w:rsidRDefault="001A4D60" w:rsidP="007C29FA">
            <w:pPr>
              <w:widowControl w:val="0"/>
              <w:wordWrap w:val="0"/>
              <w:autoSpaceDE w:val="0"/>
              <w:autoSpaceDN w:val="0"/>
              <w:spacing w:after="0" w:line="240" w:lineRule="auto"/>
              <w:jc w:val="center"/>
              <w:rPr>
                <w:rFonts w:ascii="Times New Roman" w:eastAsia="Times New Roman" w:hAnsi="Times New Roman" w:cs="Times New Roman"/>
                <w:kern w:val="2"/>
                <w:sz w:val="24"/>
                <w:szCs w:val="24"/>
                <w:lang w:val="en-US" w:eastAsia="ko-KR"/>
              </w:rPr>
            </w:pPr>
            <w:r w:rsidRPr="00744E49">
              <w:rPr>
                <w:rFonts w:ascii="Times New Roman" w:eastAsia="Times New Roman" w:hAnsi="Times New Roman" w:cs="Times New Roman"/>
                <w:kern w:val="2"/>
                <w:sz w:val="24"/>
                <w:szCs w:val="24"/>
                <w:lang w:eastAsia="ko-KR"/>
              </w:rPr>
              <w:t>10-11</w:t>
            </w:r>
          </w:p>
        </w:tc>
        <w:tc>
          <w:tcPr>
            <w:tcW w:w="2268" w:type="dxa"/>
          </w:tcPr>
          <w:p w:rsidR="001A4D60" w:rsidRPr="00744E49" w:rsidRDefault="001A4D60" w:rsidP="007C29FA">
            <w:pPr>
              <w:widowControl w:val="0"/>
              <w:wordWrap w:val="0"/>
              <w:autoSpaceDE w:val="0"/>
              <w:autoSpaceDN w:val="0"/>
              <w:spacing w:after="0" w:line="240" w:lineRule="auto"/>
              <w:jc w:val="center"/>
              <w:rPr>
                <w:rFonts w:ascii="Times New Roman" w:eastAsia="Times New Roman" w:hAnsi="Times New Roman" w:cs="Times New Roman"/>
                <w:kern w:val="2"/>
                <w:sz w:val="24"/>
                <w:szCs w:val="24"/>
                <w:lang w:val="en-US" w:eastAsia="ko-KR"/>
              </w:rPr>
            </w:pPr>
            <w:r w:rsidRPr="00744E49">
              <w:rPr>
                <w:rFonts w:ascii="Times New Roman" w:eastAsia="Times New Roman" w:hAnsi="Times New Roman" w:cs="Times New Roman"/>
                <w:kern w:val="2"/>
                <w:sz w:val="24"/>
                <w:szCs w:val="24"/>
                <w:lang w:eastAsia="ko-KR"/>
              </w:rPr>
              <w:t>Сентябрь-май</w:t>
            </w:r>
          </w:p>
        </w:tc>
        <w:tc>
          <w:tcPr>
            <w:tcW w:w="2722" w:type="dxa"/>
            <w:vAlign w:val="bottom"/>
          </w:tcPr>
          <w:p w:rsidR="001A4D60" w:rsidRPr="00744E49" w:rsidRDefault="001A4D60" w:rsidP="007C29FA">
            <w:pPr>
              <w:widowControl w:val="0"/>
              <w:wordWrap w:val="0"/>
              <w:autoSpaceDE w:val="0"/>
              <w:autoSpaceDN w:val="0"/>
              <w:spacing w:after="0" w:line="263"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Классные</w:t>
            </w:r>
            <w:proofErr w:type="spellEnd"/>
          </w:p>
          <w:p w:rsidR="001A4D60" w:rsidRPr="00744E49" w:rsidRDefault="001A4D60" w:rsidP="007C29FA">
            <w:pPr>
              <w:widowControl w:val="0"/>
              <w:wordWrap w:val="0"/>
              <w:autoSpaceDE w:val="0"/>
              <w:autoSpaceDN w:val="0"/>
              <w:spacing w:after="0" w:line="263"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руководители</w:t>
            </w:r>
            <w:proofErr w:type="spellEnd"/>
            <w:r w:rsidRPr="00744E49">
              <w:rPr>
                <w:rFonts w:ascii="Times New Roman" w:eastAsia="Times New Roman" w:hAnsi="Times New Roman" w:cs="Times New Roman"/>
                <w:kern w:val="2"/>
                <w:sz w:val="24"/>
                <w:szCs w:val="24"/>
                <w:lang w:val="en-US" w:eastAsia="ko-KR"/>
              </w:rPr>
              <w:t>,</w:t>
            </w:r>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63"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Озеленение</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и</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благоустройство</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w w:val="97"/>
                <w:kern w:val="2"/>
                <w:sz w:val="24"/>
                <w:szCs w:val="24"/>
                <w:lang w:eastAsia="ko-KR"/>
              </w:rPr>
              <w:t>Школьной</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и</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пришкольной</w:t>
            </w:r>
          </w:p>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территории</w:t>
            </w:r>
          </w:p>
        </w:tc>
        <w:tc>
          <w:tcPr>
            <w:tcW w:w="1276" w:type="dxa"/>
            <w:gridSpan w:val="2"/>
            <w:vAlign w:val="bottom"/>
          </w:tcPr>
          <w:p w:rsidR="001A4D60" w:rsidRPr="00744E49" w:rsidRDefault="001A4D60" w:rsidP="007C29FA">
            <w:pPr>
              <w:widowControl w:val="0"/>
              <w:wordWrap w:val="0"/>
              <w:autoSpaceDE w:val="0"/>
              <w:autoSpaceDN w:val="0"/>
              <w:spacing w:after="0" w:line="240" w:lineRule="auto"/>
              <w:jc w:val="center"/>
              <w:rPr>
                <w:rFonts w:ascii="Times New Roman" w:eastAsia="Times New Roman" w:hAnsi="Times New Roman" w:cs="Times New Roman"/>
                <w:kern w:val="2"/>
                <w:sz w:val="20"/>
                <w:szCs w:val="24"/>
                <w:lang w:eastAsia="ko-KR"/>
              </w:rPr>
            </w:pPr>
            <w:r w:rsidRPr="00744E49">
              <w:rPr>
                <w:rFonts w:ascii="Times New Roman" w:eastAsia="Times New Roman" w:hAnsi="Times New Roman" w:cs="Times New Roman"/>
                <w:kern w:val="2"/>
                <w:sz w:val="20"/>
                <w:szCs w:val="24"/>
                <w:lang w:eastAsia="ko-KR"/>
              </w:rPr>
              <w:t>10-11</w:t>
            </w:r>
          </w:p>
        </w:tc>
        <w:tc>
          <w:tcPr>
            <w:tcW w:w="2268" w:type="dxa"/>
          </w:tcPr>
          <w:p w:rsidR="001A4D60" w:rsidRPr="00744E49" w:rsidRDefault="001A4D60" w:rsidP="007C29FA">
            <w:pPr>
              <w:widowControl w:val="0"/>
              <w:wordWrap w:val="0"/>
              <w:autoSpaceDE w:val="0"/>
              <w:autoSpaceDN w:val="0"/>
              <w:spacing w:after="0" w:line="263" w:lineRule="exact"/>
              <w:ind w:left="100"/>
              <w:jc w:val="center"/>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Апрель-май</w:t>
            </w:r>
          </w:p>
        </w:tc>
        <w:tc>
          <w:tcPr>
            <w:tcW w:w="2722" w:type="dxa"/>
            <w:vAlign w:val="bottom"/>
          </w:tcPr>
          <w:p w:rsidR="001A4D60" w:rsidRPr="00744E49" w:rsidRDefault="001A4D60" w:rsidP="007C29FA">
            <w:pPr>
              <w:widowControl w:val="0"/>
              <w:wordWrap w:val="0"/>
              <w:autoSpaceDE w:val="0"/>
              <w:autoSpaceDN w:val="0"/>
              <w:spacing w:after="0" w:line="263"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Классные</w:t>
            </w:r>
            <w:proofErr w:type="spellEnd"/>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4"/>
                <w:szCs w:val="24"/>
                <w:lang w:eastAsia="ko-KR"/>
              </w:rPr>
            </w:pP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Создание клумб, цветников, живых</w:t>
            </w:r>
          </w:p>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изгородей,</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поддержание</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чистоты</w:t>
            </w:r>
          </w:p>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территории школьного участка.</w:t>
            </w:r>
          </w:p>
        </w:tc>
        <w:tc>
          <w:tcPr>
            <w:tcW w:w="1276" w:type="dxa"/>
            <w:gridSpan w:val="2"/>
            <w:vAlign w:val="bottom"/>
          </w:tcPr>
          <w:p w:rsidR="001A4D60" w:rsidRPr="00744E49" w:rsidRDefault="001A4D60" w:rsidP="007C29FA">
            <w:pPr>
              <w:widowControl w:val="0"/>
              <w:wordWrap w:val="0"/>
              <w:autoSpaceDE w:val="0"/>
              <w:autoSpaceDN w:val="0"/>
              <w:spacing w:after="0" w:line="240" w:lineRule="auto"/>
              <w:jc w:val="center"/>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10-11</w:t>
            </w:r>
          </w:p>
        </w:tc>
        <w:tc>
          <w:tcPr>
            <w:tcW w:w="2268" w:type="dxa"/>
          </w:tcPr>
          <w:p w:rsidR="001A4D60" w:rsidRPr="00744E49" w:rsidRDefault="001A4D60" w:rsidP="007C29FA">
            <w:pPr>
              <w:widowControl w:val="0"/>
              <w:wordWrap w:val="0"/>
              <w:autoSpaceDE w:val="0"/>
              <w:autoSpaceDN w:val="0"/>
              <w:spacing w:after="0" w:line="240" w:lineRule="auto"/>
              <w:jc w:val="center"/>
              <w:rPr>
                <w:rFonts w:ascii="Times New Roman" w:eastAsia="Times New Roman" w:hAnsi="Times New Roman" w:cs="Times New Roman"/>
                <w:kern w:val="2"/>
                <w:sz w:val="24"/>
                <w:szCs w:val="24"/>
                <w:lang w:val="en-US" w:eastAsia="ko-KR"/>
              </w:rPr>
            </w:pPr>
            <w:proofErr w:type="spellStart"/>
            <w:r w:rsidRPr="00744E49">
              <w:rPr>
                <w:rFonts w:ascii="Times New Roman" w:eastAsia="Times New Roman" w:hAnsi="Times New Roman" w:cs="Times New Roman"/>
                <w:kern w:val="2"/>
                <w:sz w:val="24"/>
                <w:szCs w:val="24"/>
                <w:lang w:val="en-US" w:eastAsia="ko-KR"/>
              </w:rPr>
              <w:t>июнь-июль</w:t>
            </w:r>
            <w:proofErr w:type="spellEnd"/>
          </w:p>
        </w:tc>
        <w:tc>
          <w:tcPr>
            <w:tcW w:w="2722" w:type="dxa"/>
            <w:vAlign w:val="bottom"/>
          </w:tcPr>
          <w:p w:rsidR="001A4D60" w:rsidRPr="00744E49" w:rsidRDefault="001A4D60" w:rsidP="007C29FA">
            <w:pPr>
              <w:widowControl w:val="0"/>
              <w:wordWrap w:val="0"/>
              <w:autoSpaceDE w:val="0"/>
              <w:autoSpaceDN w:val="0"/>
              <w:spacing w:after="0" w:line="259"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Классные</w:t>
            </w:r>
            <w:proofErr w:type="spellEnd"/>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59"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w w:val="98"/>
                <w:kern w:val="2"/>
                <w:sz w:val="24"/>
                <w:szCs w:val="24"/>
                <w:lang w:eastAsia="ko-KR"/>
              </w:rPr>
              <w:t>Трудовые</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десанты</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по</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уборке</w:t>
            </w:r>
          </w:p>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классов</w:t>
            </w:r>
          </w:p>
        </w:tc>
        <w:tc>
          <w:tcPr>
            <w:tcW w:w="1276" w:type="dxa"/>
            <w:gridSpan w:val="2"/>
            <w:vAlign w:val="bottom"/>
          </w:tcPr>
          <w:p w:rsidR="001A4D60" w:rsidRPr="00744E49" w:rsidRDefault="001A4D60" w:rsidP="007C29FA">
            <w:pPr>
              <w:widowControl w:val="0"/>
              <w:wordWrap w:val="0"/>
              <w:autoSpaceDE w:val="0"/>
              <w:autoSpaceDN w:val="0"/>
              <w:spacing w:after="0" w:line="240" w:lineRule="auto"/>
              <w:jc w:val="center"/>
              <w:rPr>
                <w:rFonts w:ascii="Times New Roman" w:eastAsia="Times New Roman" w:hAnsi="Times New Roman" w:cs="Times New Roman"/>
                <w:kern w:val="2"/>
                <w:sz w:val="20"/>
                <w:szCs w:val="24"/>
                <w:lang w:val="en-US" w:eastAsia="ko-KR"/>
              </w:rPr>
            </w:pPr>
            <w:r w:rsidRPr="00744E49">
              <w:rPr>
                <w:rFonts w:ascii="Times New Roman" w:eastAsia="Times New Roman" w:hAnsi="Times New Roman" w:cs="Times New Roman"/>
                <w:kern w:val="2"/>
                <w:sz w:val="24"/>
                <w:szCs w:val="24"/>
                <w:lang w:eastAsia="ko-KR"/>
              </w:rPr>
              <w:t>10-11</w:t>
            </w:r>
          </w:p>
        </w:tc>
        <w:tc>
          <w:tcPr>
            <w:tcW w:w="2268" w:type="dxa"/>
          </w:tcPr>
          <w:p w:rsidR="001A4D60" w:rsidRPr="00744E49" w:rsidRDefault="001A4D60" w:rsidP="007C29FA">
            <w:pPr>
              <w:widowControl w:val="0"/>
              <w:wordWrap w:val="0"/>
              <w:autoSpaceDE w:val="0"/>
              <w:autoSpaceDN w:val="0"/>
              <w:spacing w:after="0" w:line="259" w:lineRule="exact"/>
              <w:jc w:val="center"/>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Сентябрь-май</w:t>
            </w:r>
          </w:p>
        </w:tc>
        <w:tc>
          <w:tcPr>
            <w:tcW w:w="2722" w:type="dxa"/>
            <w:vAlign w:val="bottom"/>
          </w:tcPr>
          <w:p w:rsidR="001A4D60" w:rsidRPr="00744E49" w:rsidRDefault="001A4D60" w:rsidP="007C29FA">
            <w:pPr>
              <w:widowControl w:val="0"/>
              <w:wordWrap w:val="0"/>
              <w:autoSpaceDE w:val="0"/>
              <w:autoSpaceDN w:val="0"/>
              <w:spacing w:after="0" w:line="259"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Классные</w:t>
            </w:r>
            <w:proofErr w:type="spellEnd"/>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c>
          <w:tcPr>
            <w:tcW w:w="10235" w:type="dxa"/>
            <w:gridSpan w:val="5"/>
          </w:tcPr>
          <w:p w:rsidR="001A4D60" w:rsidRPr="00744E49" w:rsidRDefault="001A4D60" w:rsidP="007C29FA">
            <w:pPr>
              <w:widowControl w:val="0"/>
              <w:spacing w:after="0" w:line="240" w:lineRule="auto"/>
              <w:ind w:right="-1"/>
              <w:jc w:val="center"/>
              <w:rPr>
                <w:rFonts w:ascii="Times New Roman" w:eastAsia="№Е" w:hAnsi="Times New Roman" w:cs="Times New Roman"/>
                <w:b/>
                <w:i/>
                <w:color w:val="000000"/>
                <w:sz w:val="24"/>
                <w:szCs w:val="24"/>
                <w:lang w:eastAsia="ru-RU"/>
              </w:rPr>
            </w:pPr>
            <w:r w:rsidRPr="00744E49">
              <w:rPr>
                <w:rFonts w:ascii="Times New Roman" w:eastAsia="№Е" w:hAnsi="Times New Roman" w:cs="Times New Roman"/>
                <w:b/>
                <w:color w:val="000000"/>
                <w:sz w:val="24"/>
                <w:szCs w:val="24"/>
                <w:lang w:eastAsia="ru-RU"/>
              </w:rPr>
              <w:t>Детские общественные объединения</w:t>
            </w:r>
          </w:p>
        </w:tc>
      </w:tr>
      <w:tr w:rsidR="001A4D60" w:rsidRPr="00744E49" w:rsidTr="001A4D60">
        <w:tc>
          <w:tcPr>
            <w:tcW w:w="3969" w:type="dxa"/>
          </w:tcPr>
          <w:p w:rsidR="001A4D60" w:rsidRPr="00744E49" w:rsidRDefault="001A4D60" w:rsidP="007C29FA">
            <w:pPr>
              <w:widowControl w:val="0"/>
              <w:spacing w:after="0" w:line="240" w:lineRule="auto"/>
              <w:ind w:right="-1"/>
              <w:jc w:val="both"/>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sz w:val="24"/>
                <w:szCs w:val="24"/>
                <w:lang w:eastAsia="ru-RU"/>
              </w:rPr>
              <w:lastRenderedPageBreak/>
              <w:t>Дела, события, мероприятия</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lastRenderedPageBreak/>
              <w:t xml:space="preserve">Классы </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lastRenderedPageBreak/>
              <w:t>Ориентировочное</w:t>
            </w: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lastRenderedPageBreak/>
              <w:t xml:space="preserve">время </w:t>
            </w: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проведения</w:t>
            </w:r>
          </w:p>
        </w:tc>
        <w:tc>
          <w:tcPr>
            <w:tcW w:w="2722"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lastRenderedPageBreak/>
              <w:t>Ответственные</w:t>
            </w:r>
          </w:p>
        </w:tc>
      </w:tr>
      <w:tr w:rsidR="001A4D60" w:rsidRPr="00744E49" w:rsidTr="001A4D60">
        <w:tc>
          <w:tcPr>
            <w:tcW w:w="3969" w:type="dxa"/>
          </w:tcPr>
          <w:p w:rsidR="001A4D60" w:rsidRPr="00744E49" w:rsidRDefault="001A4D60" w:rsidP="007C29FA">
            <w:pPr>
              <w:widowControl w:val="0"/>
              <w:spacing w:after="0" w:line="240" w:lineRule="auto"/>
              <w:ind w:right="-1"/>
              <w:jc w:val="both"/>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lastRenderedPageBreak/>
              <w:t>Участие в проектах и акциях РДШ</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Сентябрь-май</w:t>
            </w:r>
          </w:p>
        </w:tc>
        <w:tc>
          <w:tcPr>
            <w:tcW w:w="2722"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Руководитель отряда</w:t>
            </w:r>
          </w:p>
        </w:tc>
      </w:tr>
      <w:tr w:rsidR="001A4D60" w:rsidRPr="00744E49" w:rsidTr="001A4D60">
        <w:tc>
          <w:tcPr>
            <w:tcW w:w="3969" w:type="dxa"/>
          </w:tcPr>
          <w:p w:rsidR="001A4D60" w:rsidRPr="00744E49" w:rsidRDefault="001A4D60" w:rsidP="007C29FA">
            <w:pPr>
              <w:widowControl w:val="0"/>
              <w:spacing w:after="0" w:line="240" w:lineRule="auto"/>
              <w:ind w:right="-1"/>
              <w:jc w:val="both"/>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Участие в проектах и акциях </w:t>
            </w:r>
            <w:r w:rsidRPr="00744E49">
              <w:rPr>
                <w:rFonts w:ascii="Times New Roman" w:eastAsia="№Е" w:hAnsi="Times New Roman" w:cs="Times New Roman"/>
                <w:color w:val="000000"/>
                <w:sz w:val="24"/>
                <w:szCs w:val="24"/>
                <w:lang w:val="en-US" w:eastAsia="ru-RU"/>
              </w:rPr>
              <w:t>SMS</w:t>
            </w:r>
            <w:r w:rsidRPr="00744E49">
              <w:rPr>
                <w:rFonts w:ascii="Times New Roman" w:eastAsia="№Е" w:hAnsi="Times New Roman" w:cs="Times New Roman"/>
                <w:color w:val="000000"/>
                <w:sz w:val="24"/>
                <w:szCs w:val="24"/>
                <w:lang w:eastAsia="ru-RU"/>
              </w:rPr>
              <w:t xml:space="preserve">-дети </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Сентябрь-май</w:t>
            </w:r>
          </w:p>
        </w:tc>
        <w:tc>
          <w:tcPr>
            <w:tcW w:w="2722"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Руководитель отряда</w:t>
            </w:r>
          </w:p>
        </w:tc>
      </w:tr>
      <w:tr w:rsidR="001A4D60" w:rsidRPr="00744E49" w:rsidTr="001A4D60">
        <w:tc>
          <w:tcPr>
            <w:tcW w:w="3969" w:type="dxa"/>
          </w:tcPr>
          <w:p w:rsidR="001A4D60" w:rsidRPr="00744E49" w:rsidRDefault="001A4D60" w:rsidP="007C29FA">
            <w:pPr>
              <w:widowControl w:val="0"/>
              <w:spacing w:after="0" w:line="240" w:lineRule="auto"/>
              <w:ind w:right="-1"/>
              <w:jc w:val="both"/>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Участие в проектах и акциях юнармейского отряда «Витязи»</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Сентябрь-май</w:t>
            </w:r>
          </w:p>
        </w:tc>
        <w:tc>
          <w:tcPr>
            <w:tcW w:w="2722"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Руководитель отряда</w:t>
            </w:r>
          </w:p>
        </w:tc>
      </w:tr>
      <w:tr w:rsidR="001A4D60" w:rsidRPr="00744E49" w:rsidTr="001A4D60">
        <w:tc>
          <w:tcPr>
            <w:tcW w:w="3969" w:type="dxa"/>
          </w:tcPr>
          <w:p w:rsidR="001A4D60" w:rsidRPr="00744E49" w:rsidRDefault="001A4D60" w:rsidP="007C29FA">
            <w:pPr>
              <w:widowControl w:val="0"/>
              <w:spacing w:after="0" w:line="240" w:lineRule="auto"/>
              <w:ind w:right="-1"/>
              <w:jc w:val="both"/>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Участие в проектах и акциях отряда «ОППН»</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Сентябрь-май</w:t>
            </w:r>
          </w:p>
        </w:tc>
        <w:tc>
          <w:tcPr>
            <w:tcW w:w="2722"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Руководитель отряда</w:t>
            </w:r>
          </w:p>
        </w:tc>
      </w:tr>
      <w:tr w:rsidR="001A4D60" w:rsidRPr="00744E49" w:rsidTr="001A4D60">
        <w:tc>
          <w:tcPr>
            <w:tcW w:w="3969" w:type="dxa"/>
          </w:tcPr>
          <w:p w:rsidR="001A4D60" w:rsidRPr="00744E49" w:rsidRDefault="001A4D60" w:rsidP="007C29FA">
            <w:pPr>
              <w:widowControl w:val="0"/>
              <w:spacing w:after="0" w:line="240" w:lineRule="auto"/>
              <w:ind w:right="-1"/>
              <w:jc w:val="both"/>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Участие в проектах и акциях экологического отряда «</w:t>
            </w:r>
            <w:proofErr w:type="spellStart"/>
            <w:r w:rsidRPr="00744E49">
              <w:rPr>
                <w:rFonts w:ascii="Times New Roman" w:eastAsia="№Е" w:hAnsi="Times New Roman" w:cs="Times New Roman"/>
                <w:color w:val="000000"/>
                <w:sz w:val="24"/>
                <w:szCs w:val="24"/>
                <w:lang w:eastAsia="ru-RU"/>
              </w:rPr>
              <w:t>Экос</w:t>
            </w:r>
            <w:proofErr w:type="spellEnd"/>
            <w:r w:rsidRPr="00744E49">
              <w:rPr>
                <w:rFonts w:ascii="Times New Roman" w:eastAsia="№Е" w:hAnsi="Times New Roman" w:cs="Times New Roman"/>
                <w:color w:val="000000"/>
                <w:sz w:val="24"/>
                <w:szCs w:val="24"/>
                <w:lang w:eastAsia="ru-RU"/>
              </w:rPr>
              <w:t>»</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Сентябрь-май</w:t>
            </w:r>
          </w:p>
        </w:tc>
        <w:tc>
          <w:tcPr>
            <w:tcW w:w="2722"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Руководитель отряда</w:t>
            </w:r>
          </w:p>
        </w:tc>
      </w:tr>
      <w:tr w:rsidR="001A4D60" w:rsidRPr="00744E49" w:rsidTr="001A4D60">
        <w:tc>
          <w:tcPr>
            <w:tcW w:w="3969" w:type="dxa"/>
          </w:tcPr>
          <w:p w:rsidR="001A4D60" w:rsidRPr="00744E49" w:rsidRDefault="001A4D60" w:rsidP="007C29FA">
            <w:pPr>
              <w:widowControl w:val="0"/>
              <w:spacing w:after="0" w:line="240" w:lineRule="auto"/>
              <w:ind w:right="-1"/>
              <w:jc w:val="both"/>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Участие в проектах и </w:t>
            </w:r>
            <w:proofErr w:type="gramStart"/>
            <w:r w:rsidRPr="00744E49">
              <w:rPr>
                <w:rFonts w:ascii="Times New Roman" w:eastAsia="№Е" w:hAnsi="Times New Roman" w:cs="Times New Roman"/>
                <w:color w:val="000000"/>
                <w:sz w:val="24"/>
                <w:szCs w:val="24"/>
                <w:lang w:eastAsia="ru-RU"/>
              </w:rPr>
              <w:t>акциях  отряда</w:t>
            </w:r>
            <w:proofErr w:type="gramEnd"/>
            <w:r w:rsidRPr="00744E49">
              <w:rPr>
                <w:rFonts w:ascii="Times New Roman" w:eastAsia="№Е" w:hAnsi="Times New Roman" w:cs="Times New Roman"/>
                <w:color w:val="000000"/>
                <w:sz w:val="24"/>
                <w:szCs w:val="24"/>
                <w:lang w:eastAsia="ru-RU"/>
              </w:rPr>
              <w:t xml:space="preserve"> добровольцев</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Сентябрь-май</w:t>
            </w:r>
          </w:p>
        </w:tc>
        <w:tc>
          <w:tcPr>
            <w:tcW w:w="2722"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Руководитель отряда</w:t>
            </w:r>
          </w:p>
        </w:tc>
      </w:tr>
      <w:tr w:rsidR="001A4D60" w:rsidRPr="00744E49" w:rsidTr="001A4D60">
        <w:tc>
          <w:tcPr>
            <w:tcW w:w="3969" w:type="dxa"/>
          </w:tcPr>
          <w:p w:rsidR="001A4D60" w:rsidRPr="00744E49" w:rsidRDefault="001A4D60" w:rsidP="007C29FA">
            <w:pPr>
              <w:widowControl w:val="0"/>
              <w:spacing w:after="0" w:line="240" w:lineRule="auto"/>
              <w:ind w:right="-1"/>
              <w:jc w:val="both"/>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Участие в проектах и акциях отряда «ДЮП»</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Сентябрь-май</w:t>
            </w:r>
          </w:p>
        </w:tc>
        <w:tc>
          <w:tcPr>
            <w:tcW w:w="2722"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Руководитель отряда</w:t>
            </w:r>
          </w:p>
        </w:tc>
      </w:tr>
      <w:tr w:rsidR="001A4D60" w:rsidRPr="00744E49" w:rsidTr="001A4D60">
        <w:tc>
          <w:tcPr>
            <w:tcW w:w="10235" w:type="dxa"/>
            <w:gridSpan w:val="5"/>
          </w:tcPr>
          <w:p w:rsidR="001A4D60" w:rsidRPr="00744E49" w:rsidRDefault="001A4D60" w:rsidP="007C29FA">
            <w:pPr>
              <w:widowControl w:val="0"/>
              <w:spacing w:after="0" w:line="240" w:lineRule="auto"/>
              <w:ind w:right="-1"/>
              <w:jc w:val="center"/>
              <w:rPr>
                <w:rFonts w:ascii="Times New Roman" w:eastAsia="№Е" w:hAnsi="Times New Roman" w:cs="Times New Roman"/>
                <w:b/>
                <w:i/>
                <w:color w:val="000000"/>
                <w:sz w:val="24"/>
                <w:szCs w:val="24"/>
                <w:lang w:eastAsia="ru-RU"/>
              </w:rPr>
            </w:pPr>
            <w:r w:rsidRPr="00744E49">
              <w:rPr>
                <w:rFonts w:ascii="Times New Roman" w:eastAsia="№Е" w:hAnsi="Times New Roman" w:cs="Times New Roman"/>
                <w:b/>
                <w:color w:val="000000"/>
                <w:sz w:val="24"/>
                <w:szCs w:val="24"/>
                <w:lang w:eastAsia="ru-RU"/>
              </w:rPr>
              <w:t>Экскурсии, походы</w:t>
            </w:r>
            <w:r w:rsidRPr="00744E49">
              <w:rPr>
                <w:rFonts w:ascii="Times New Roman" w:eastAsia="№Е" w:hAnsi="Times New Roman" w:cs="Times New Roman"/>
                <w:b/>
                <w:i/>
                <w:color w:val="000000"/>
                <w:sz w:val="24"/>
                <w:szCs w:val="24"/>
                <w:lang w:eastAsia="ru-RU"/>
              </w:rPr>
              <w:t xml:space="preserve"> </w:t>
            </w:r>
          </w:p>
        </w:tc>
      </w:tr>
      <w:tr w:rsidR="001A4D60" w:rsidRPr="00744E49" w:rsidTr="001A4D60">
        <w:tc>
          <w:tcPr>
            <w:tcW w:w="3969" w:type="dxa"/>
          </w:tcPr>
          <w:p w:rsidR="001A4D60" w:rsidRPr="00744E49" w:rsidRDefault="001A4D60" w:rsidP="007C29FA">
            <w:pPr>
              <w:widowControl w:val="0"/>
              <w:spacing w:after="0" w:line="240" w:lineRule="auto"/>
              <w:ind w:right="-1"/>
              <w:jc w:val="both"/>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sz w:val="24"/>
                <w:szCs w:val="24"/>
                <w:lang w:eastAsia="ru-RU"/>
              </w:rPr>
              <w:t>Дела, события, мероприятия</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Классы</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Ориентировочное</w:t>
            </w: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время </w:t>
            </w: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проведения</w:t>
            </w:r>
          </w:p>
        </w:tc>
        <w:tc>
          <w:tcPr>
            <w:tcW w:w="2722"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Ответственные</w:t>
            </w:r>
          </w:p>
        </w:tc>
      </w:tr>
      <w:tr w:rsidR="001A4D60" w:rsidRPr="00744E49" w:rsidTr="001A4D60">
        <w:tc>
          <w:tcPr>
            <w:tcW w:w="3969" w:type="dxa"/>
          </w:tcPr>
          <w:p w:rsidR="001A4D60" w:rsidRPr="00744E49" w:rsidRDefault="001A4D60" w:rsidP="007C29FA">
            <w:pPr>
              <w:widowControl w:val="0"/>
              <w:spacing w:after="0" w:line="240" w:lineRule="auto"/>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Посещение выездных представлений театров в школе</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Сентябрь-май</w:t>
            </w:r>
          </w:p>
        </w:tc>
        <w:tc>
          <w:tcPr>
            <w:tcW w:w="2722" w:type="dxa"/>
          </w:tcPr>
          <w:p w:rsidR="001A4D60" w:rsidRPr="00744E49" w:rsidRDefault="001A4D60" w:rsidP="007C29FA">
            <w:pPr>
              <w:widowControl w:val="0"/>
              <w:spacing w:after="0" w:line="240" w:lineRule="auto"/>
              <w:ind w:right="-1"/>
              <w:jc w:val="cente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 xml:space="preserve">Классные руководители </w:t>
            </w:r>
          </w:p>
        </w:tc>
      </w:tr>
      <w:tr w:rsidR="001A4D60" w:rsidRPr="00744E49" w:rsidTr="001A4D60">
        <w:tc>
          <w:tcPr>
            <w:tcW w:w="3969" w:type="dxa"/>
          </w:tcPr>
          <w:p w:rsidR="001A4D60" w:rsidRPr="00744E49" w:rsidRDefault="001A4D60" w:rsidP="007C29FA">
            <w:pPr>
              <w:widowControl w:val="0"/>
              <w:spacing w:after="0" w:line="240" w:lineRule="auto"/>
              <w:ind w:right="-1"/>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Посещение концертов в Доме культуры села</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Сентябрь-май</w:t>
            </w:r>
          </w:p>
        </w:tc>
        <w:tc>
          <w:tcPr>
            <w:tcW w:w="2722" w:type="dxa"/>
          </w:tcPr>
          <w:p w:rsidR="001A4D60" w:rsidRPr="00744E49" w:rsidRDefault="001A4D60" w:rsidP="007C29FA">
            <w:pPr>
              <w:widowControl w:val="0"/>
              <w:spacing w:after="0" w:line="240" w:lineRule="auto"/>
              <w:ind w:right="-1"/>
              <w:jc w:val="cente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1A4D60">
        <w:tc>
          <w:tcPr>
            <w:tcW w:w="3969" w:type="dxa"/>
          </w:tcPr>
          <w:p w:rsidR="001A4D60" w:rsidRPr="00744E49" w:rsidRDefault="001A4D60" w:rsidP="007C29FA">
            <w:pPr>
              <w:widowControl w:val="0"/>
              <w:spacing w:after="0" w:line="240" w:lineRule="auto"/>
              <w:ind w:right="-1"/>
              <w:rPr>
                <w:rFonts w:ascii="Times New Roman" w:eastAsia="№Е" w:hAnsi="Times New Roman" w:cs="Times New Roman"/>
                <w:color w:val="000000"/>
                <w:sz w:val="24"/>
                <w:szCs w:val="24"/>
                <w:lang w:eastAsia="ru-RU"/>
              </w:rPr>
            </w:pPr>
            <w:r w:rsidRPr="00744E49">
              <w:rPr>
                <w:rFonts w:ascii="Times New Roman" w:eastAsia="Times New Roman" w:hAnsi="Times New Roman" w:cs="Times New Roman"/>
                <w:sz w:val="24"/>
                <w:szCs w:val="24"/>
              </w:rPr>
              <w:t xml:space="preserve">Экскурсия в школьный музей  </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Сентябрь-май</w:t>
            </w:r>
          </w:p>
        </w:tc>
        <w:tc>
          <w:tcPr>
            <w:tcW w:w="2722" w:type="dxa"/>
          </w:tcPr>
          <w:p w:rsidR="001A4D60" w:rsidRPr="00744E49" w:rsidRDefault="001A4D60" w:rsidP="007C29FA">
            <w:pPr>
              <w:widowControl w:val="0"/>
              <w:spacing w:after="0" w:line="240" w:lineRule="auto"/>
              <w:ind w:right="-1"/>
              <w:jc w:val="cente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1A4D60">
        <w:tc>
          <w:tcPr>
            <w:tcW w:w="3969" w:type="dxa"/>
          </w:tcPr>
          <w:p w:rsidR="001A4D60" w:rsidRPr="00744E49" w:rsidRDefault="001A4D60" w:rsidP="007C29FA">
            <w:pPr>
              <w:widowControl w:val="0"/>
              <w:spacing w:after="0" w:line="240" w:lineRule="auto"/>
              <w:ind w:right="-1"/>
              <w:jc w:val="both"/>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Сезонные экскурсии на природу</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Сентябрь-май</w:t>
            </w:r>
          </w:p>
        </w:tc>
        <w:tc>
          <w:tcPr>
            <w:tcW w:w="2722" w:type="dxa"/>
          </w:tcPr>
          <w:p w:rsidR="001A4D60" w:rsidRPr="00744E49" w:rsidRDefault="001A4D60" w:rsidP="007C29FA">
            <w:pPr>
              <w:widowControl w:val="0"/>
              <w:spacing w:after="0" w:line="240" w:lineRule="auto"/>
              <w:ind w:right="-1"/>
              <w:jc w:val="cente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1A4D60">
        <w:tc>
          <w:tcPr>
            <w:tcW w:w="3969" w:type="dxa"/>
          </w:tcPr>
          <w:p w:rsidR="001A4D60" w:rsidRPr="00744E49" w:rsidRDefault="001A4D60" w:rsidP="007C29FA">
            <w:pPr>
              <w:widowControl w:val="0"/>
              <w:spacing w:after="0" w:line="240" w:lineRule="auto"/>
              <w:ind w:right="-1"/>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Экскурсии в музеи, пожарную часть, предприятия</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Сентябрь-май</w:t>
            </w:r>
          </w:p>
        </w:tc>
        <w:tc>
          <w:tcPr>
            <w:tcW w:w="2722" w:type="dxa"/>
          </w:tcPr>
          <w:p w:rsidR="001A4D60" w:rsidRPr="00744E49" w:rsidRDefault="001A4D60" w:rsidP="007C29FA">
            <w:pPr>
              <w:widowControl w:val="0"/>
              <w:spacing w:after="0" w:line="240" w:lineRule="auto"/>
              <w:ind w:right="-1"/>
              <w:jc w:val="center"/>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1A4D60">
        <w:tc>
          <w:tcPr>
            <w:tcW w:w="10235" w:type="dxa"/>
            <w:gridSpan w:val="5"/>
          </w:tcPr>
          <w:p w:rsidR="001A4D60" w:rsidRPr="00744E49" w:rsidRDefault="001A4D60" w:rsidP="007C29FA">
            <w:pPr>
              <w:widowControl w:val="0"/>
              <w:spacing w:after="0" w:line="240" w:lineRule="auto"/>
              <w:ind w:right="-1"/>
              <w:jc w:val="center"/>
              <w:rPr>
                <w:rFonts w:ascii="Times New Roman" w:eastAsia="№Е" w:hAnsi="Times New Roman" w:cs="Times New Roman"/>
                <w:b/>
                <w:i/>
                <w:color w:val="000000"/>
                <w:sz w:val="24"/>
                <w:szCs w:val="24"/>
                <w:lang w:eastAsia="ru-RU"/>
              </w:rPr>
            </w:pPr>
            <w:r w:rsidRPr="00744E49">
              <w:rPr>
                <w:rFonts w:ascii="Times New Roman" w:eastAsia="№Е" w:hAnsi="Times New Roman" w:cs="Times New Roman"/>
                <w:b/>
                <w:color w:val="000000"/>
                <w:sz w:val="24"/>
                <w:szCs w:val="24"/>
                <w:lang w:eastAsia="ru-RU"/>
              </w:rPr>
              <w:t>Организация предметно-эстетической среды</w:t>
            </w:r>
          </w:p>
        </w:tc>
      </w:tr>
      <w:tr w:rsidR="001A4D60" w:rsidRPr="00744E49" w:rsidTr="001A4D60">
        <w:tc>
          <w:tcPr>
            <w:tcW w:w="3969" w:type="dxa"/>
          </w:tcPr>
          <w:p w:rsidR="001A4D60" w:rsidRPr="00744E49" w:rsidRDefault="001A4D60" w:rsidP="007C29FA">
            <w:pPr>
              <w:widowControl w:val="0"/>
              <w:spacing w:after="0" w:line="240" w:lineRule="auto"/>
              <w:ind w:right="-1"/>
              <w:jc w:val="both"/>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sz w:val="24"/>
                <w:szCs w:val="24"/>
                <w:lang w:eastAsia="ru-RU"/>
              </w:rPr>
              <w:t>Дела, события, мероприятия</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Классы </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Ориентировочное</w:t>
            </w: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время </w:t>
            </w: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проведения</w:t>
            </w:r>
          </w:p>
        </w:tc>
        <w:tc>
          <w:tcPr>
            <w:tcW w:w="2722"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Ответственные</w:t>
            </w:r>
          </w:p>
        </w:tc>
      </w:tr>
      <w:tr w:rsidR="001A4D60" w:rsidRPr="00744E49" w:rsidTr="001A4D60">
        <w:tc>
          <w:tcPr>
            <w:tcW w:w="3969" w:type="dxa"/>
          </w:tcPr>
          <w:p w:rsidR="001A4D60" w:rsidRPr="00744E49" w:rsidRDefault="001A4D60" w:rsidP="007C29FA">
            <w:pPr>
              <w:widowControl w:val="0"/>
              <w:spacing w:after="0" w:line="240" w:lineRule="auto"/>
              <w:ind w:right="-1"/>
              <w:rPr>
                <w:rFonts w:ascii="Times New Roman" w:eastAsia="№Е" w:hAnsi="Times New Roman" w:cs="Times New Roman"/>
                <w:color w:val="000000"/>
                <w:sz w:val="24"/>
                <w:szCs w:val="24"/>
                <w:lang w:eastAsia="ru-RU"/>
              </w:rPr>
            </w:pPr>
            <w:r w:rsidRPr="00744E49">
              <w:rPr>
                <w:rFonts w:ascii="Times New Roman" w:eastAsia="Times New Roman" w:hAnsi="Times New Roman" w:cs="Times New Roman"/>
                <w:kern w:val="2"/>
                <w:sz w:val="24"/>
                <w:szCs w:val="24"/>
                <w:lang w:eastAsia="ko-KR"/>
              </w:rPr>
              <w:t>Выставки рисунков, фотографий творческих работ, посвященных событиям и памятным датам</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Сентябрь-май</w:t>
            </w:r>
          </w:p>
        </w:tc>
        <w:tc>
          <w:tcPr>
            <w:tcW w:w="2722" w:type="dxa"/>
          </w:tcPr>
          <w:p w:rsidR="001A4D60" w:rsidRPr="00744E49" w:rsidRDefault="001A4D60" w:rsidP="007C29FA">
            <w:pPr>
              <w:widowControl w:val="0"/>
              <w:spacing w:after="0" w:line="240" w:lineRule="auto"/>
              <w:ind w:right="-1"/>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ЗДВР, классные руководители</w:t>
            </w:r>
          </w:p>
        </w:tc>
      </w:tr>
      <w:tr w:rsidR="001A4D60" w:rsidRPr="00744E49" w:rsidTr="001A4D60">
        <w:tc>
          <w:tcPr>
            <w:tcW w:w="3969" w:type="dxa"/>
          </w:tcPr>
          <w:p w:rsidR="001A4D60" w:rsidRPr="00744E49" w:rsidRDefault="001A4D60" w:rsidP="007C29FA">
            <w:pPr>
              <w:widowControl w:val="0"/>
              <w:autoSpaceDE w:val="0"/>
              <w:autoSpaceDN w:val="0"/>
              <w:spacing w:after="0" w:line="240" w:lineRule="auto"/>
              <w:ind w:left="-142" w:right="566" w:firstLine="142"/>
              <w:jc w:val="both"/>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Оформление классных уголков</w:t>
            </w:r>
          </w:p>
          <w:p w:rsidR="001A4D60" w:rsidRPr="00744E49" w:rsidRDefault="001A4D60" w:rsidP="007C29FA">
            <w:pPr>
              <w:widowControl w:val="0"/>
              <w:spacing w:after="0" w:line="240" w:lineRule="auto"/>
              <w:ind w:right="-1"/>
              <w:jc w:val="both"/>
              <w:rPr>
                <w:rFonts w:ascii="Times New Roman" w:eastAsia="№Е" w:hAnsi="Times New Roman" w:cs="Times New Roman"/>
                <w:color w:val="000000"/>
                <w:sz w:val="24"/>
                <w:szCs w:val="24"/>
                <w:lang w:eastAsia="ru-RU"/>
              </w:rPr>
            </w:pPr>
            <w:r w:rsidRPr="00744E49">
              <w:rPr>
                <w:rFonts w:ascii="Times New Roman" w:eastAsia="Times New Roman" w:hAnsi="Times New Roman" w:cs="Times New Roman"/>
                <w:kern w:val="2"/>
                <w:sz w:val="24"/>
                <w:szCs w:val="24"/>
                <w:lang w:eastAsia="ko-KR"/>
              </w:rPr>
              <w:t xml:space="preserve"> </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w:t>
            </w:r>
          </w:p>
        </w:tc>
        <w:tc>
          <w:tcPr>
            <w:tcW w:w="2722" w:type="dxa"/>
          </w:tcPr>
          <w:p w:rsidR="001A4D60" w:rsidRPr="00744E49" w:rsidRDefault="001A4D60" w:rsidP="007C29FA">
            <w:pPr>
              <w:widowControl w:val="0"/>
              <w:spacing w:after="0" w:line="240" w:lineRule="auto"/>
              <w:ind w:right="-1"/>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1A4D60">
        <w:tc>
          <w:tcPr>
            <w:tcW w:w="3969" w:type="dxa"/>
          </w:tcPr>
          <w:p w:rsidR="001A4D60" w:rsidRPr="00744E49" w:rsidRDefault="001A4D60" w:rsidP="007C29FA">
            <w:pPr>
              <w:spacing w:after="0" w:line="240" w:lineRule="auto"/>
              <w:rPr>
                <w:rFonts w:ascii="Times New Roman" w:eastAsia="№Е" w:hAnsi="Times New Roman" w:cs="Times New Roman"/>
                <w:color w:val="000000"/>
                <w:sz w:val="24"/>
                <w:szCs w:val="24"/>
                <w:lang w:eastAsia="ru-RU"/>
              </w:rPr>
            </w:pPr>
            <w:r w:rsidRPr="00744E49">
              <w:rPr>
                <w:rFonts w:ascii="Times New Roman" w:eastAsia="Times New Roman" w:hAnsi="Times New Roman" w:cs="Times New Roman"/>
                <w:kern w:val="2"/>
                <w:sz w:val="24"/>
                <w:szCs w:val="24"/>
                <w:lang w:eastAsia="ko-KR"/>
              </w:rPr>
              <w:t>Трудовые десанты по уборке территории школы</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spacing w:after="0" w:line="240" w:lineRule="auto"/>
              <w:jc w:val="both"/>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Сентябрь-май</w:t>
            </w:r>
          </w:p>
        </w:tc>
        <w:tc>
          <w:tcPr>
            <w:tcW w:w="2722" w:type="dxa"/>
          </w:tcPr>
          <w:p w:rsidR="001A4D60" w:rsidRPr="00744E49" w:rsidRDefault="001A4D60" w:rsidP="007C29FA">
            <w:pPr>
              <w:spacing w:after="0" w:line="240" w:lineRule="auto"/>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1A4D60">
        <w:tc>
          <w:tcPr>
            <w:tcW w:w="3969" w:type="dxa"/>
          </w:tcPr>
          <w:p w:rsidR="001A4D60" w:rsidRPr="00744E49" w:rsidRDefault="001A4D60" w:rsidP="007C29FA">
            <w:pPr>
              <w:spacing w:after="0" w:line="240" w:lineRule="auto"/>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Трудовой десант по озеленению школьных клумб</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spacing w:after="0" w:line="240" w:lineRule="auto"/>
              <w:jc w:val="both"/>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Апрель-май</w:t>
            </w:r>
          </w:p>
        </w:tc>
        <w:tc>
          <w:tcPr>
            <w:tcW w:w="2722" w:type="dxa"/>
          </w:tcPr>
          <w:p w:rsidR="001A4D60" w:rsidRPr="00744E49" w:rsidRDefault="001A4D60" w:rsidP="007C29FA">
            <w:pPr>
              <w:spacing w:after="0" w:line="240" w:lineRule="auto"/>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1A4D60">
        <w:tc>
          <w:tcPr>
            <w:tcW w:w="3969" w:type="dxa"/>
          </w:tcPr>
          <w:p w:rsidR="001A4D60" w:rsidRPr="00744E49" w:rsidRDefault="001A4D60" w:rsidP="007C29FA">
            <w:pPr>
              <w:spacing w:after="0" w:line="240" w:lineRule="auto"/>
              <w:rPr>
                <w:rFonts w:ascii="Times New Roman" w:eastAsia="Times New Roman" w:hAnsi="Times New Roman" w:cs="Times New Roman"/>
                <w:kern w:val="2"/>
                <w:sz w:val="24"/>
                <w:szCs w:val="24"/>
                <w:lang w:eastAsia="ko-KR"/>
              </w:rPr>
            </w:pPr>
            <w:r w:rsidRPr="00744E49">
              <w:rPr>
                <w:rFonts w:ascii="Times New Roman" w:eastAsia="Times New Roman" w:hAnsi="Times New Roman" w:cs="Times New Roman"/>
                <w:kern w:val="2"/>
                <w:sz w:val="24"/>
                <w:szCs w:val="24"/>
                <w:lang w:eastAsia="ko-KR"/>
              </w:rPr>
              <w:t>Праздничное украшение кабинетов</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10-11</w:t>
            </w:r>
          </w:p>
        </w:tc>
        <w:tc>
          <w:tcPr>
            <w:tcW w:w="2268" w:type="dxa"/>
          </w:tcPr>
          <w:p w:rsidR="001A4D60" w:rsidRPr="00744E49" w:rsidRDefault="001A4D60" w:rsidP="007C29FA">
            <w:pPr>
              <w:spacing w:after="0" w:line="240" w:lineRule="auto"/>
              <w:jc w:val="both"/>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Сентябрь-май</w:t>
            </w:r>
          </w:p>
        </w:tc>
        <w:tc>
          <w:tcPr>
            <w:tcW w:w="2722" w:type="dxa"/>
          </w:tcPr>
          <w:p w:rsidR="001A4D60" w:rsidRPr="00744E49" w:rsidRDefault="001A4D60" w:rsidP="007C29FA">
            <w:pPr>
              <w:spacing w:after="0" w:line="240" w:lineRule="auto"/>
              <w:rPr>
                <w:rFonts w:ascii="Times New Roman" w:eastAsia="Batang" w:hAnsi="Times New Roman" w:cs="Times New Roman"/>
                <w:color w:val="000000"/>
                <w:sz w:val="24"/>
                <w:szCs w:val="24"/>
                <w:lang w:eastAsia="ru-RU"/>
              </w:rPr>
            </w:pPr>
            <w:r w:rsidRPr="00744E49">
              <w:rPr>
                <w:rFonts w:ascii="Times New Roman" w:eastAsia="Batang" w:hAnsi="Times New Roman" w:cs="Times New Roman"/>
                <w:color w:val="000000"/>
                <w:sz w:val="24"/>
                <w:szCs w:val="24"/>
                <w:lang w:eastAsia="ru-RU"/>
              </w:rPr>
              <w:t>Классные руководители</w:t>
            </w:r>
          </w:p>
        </w:tc>
      </w:tr>
      <w:tr w:rsidR="001A4D60" w:rsidRPr="00744E49" w:rsidTr="001A4D60">
        <w:tc>
          <w:tcPr>
            <w:tcW w:w="10235" w:type="dxa"/>
            <w:gridSpan w:val="5"/>
          </w:tcPr>
          <w:p w:rsidR="001A4D60" w:rsidRPr="00744E49" w:rsidRDefault="001A4D60" w:rsidP="007C29FA">
            <w:pPr>
              <w:widowControl w:val="0"/>
              <w:spacing w:after="0" w:line="240" w:lineRule="auto"/>
              <w:ind w:right="-1"/>
              <w:jc w:val="center"/>
              <w:rPr>
                <w:rFonts w:ascii="Times New Roman" w:eastAsia="№Е" w:hAnsi="Times New Roman" w:cs="Times New Roman"/>
                <w:b/>
                <w:sz w:val="24"/>
                <w:szCs w:val="24"/>
                <w:lang w:eastAsia="ru-RU"/>
              </w:rPr>
            </w:pPr>
            <w:r w:rsidRPr="00744E49">
              <w:rPr>
                <w:rFonts w:ascii="Times New Roman" w:eastAsia="№Е" w:hAnsi="Times New Roman" w:cs="Times New Roman"/>
                <w:b/>
                <w:color w:val="000000"/>
                <w:sz w:val="24"/>
                <w:szCs w:val="24"/>
                <w:lang w:eastAsia="ru-RU"/>
              </w:rPr>
              <w:t>Работа с родителями</w:t>
            </w:r>
          </w:p>
        </w:tc>
      </w:tr>
      <w:tr w:rsidR="001A4D60" w:rsidRPr="00744E49" w:rsidTr="001A4D60">
        <w:tc>
          <w:tcPr>
            <w:tcW w:w="3969" w:type="dxa"/>
          </w:tcPr>
          <w:p w:rsidR="001A4D60" w:rsidRPr="00744E49" w:rsidRDefault="001A4D60" w:rsidP="007C29FA">
            <w:pPr>
              <w:widowControl w:val="0"/>
              <w:spacing w:after="0" w:line="240" w:lineRule="auto"/>
              <w:ind w:right="-1"/>
              <w:jc w:val="both"/>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sz w:val="24"/>
                <w:szCs w:val="24"/>
                <w:lang w:eastAsia="ru-RU"/>
              </w:rPr>
              <w:t>Дела, события, мероприятия</w:t>
            </w:r>
          </w:p>
        </w:tc>
        <w:tc>
          <w:tcPr>
            <w:tcW w:w="1276" w:type="dxa"/>
            <w:gridSpan w:val="2"/>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Классы </w:t>
            </w:r>
          </w:p>
        </w:tc>
        <w:tc>
          <w:tcPr>
            <w:tcW w:w="2268"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Ориентировочное</w:t>
            </w: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 xml:space="preserve">время </w:t>
            </w: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проведения</w:t>
            </w:r>
          </w:p>
        </w:tc>
        <w:tc>
          <w:tcPr>
            <w:tcW w:w="2722" w:type="dxa"/>
          </w:tcPr>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color w:val="000000"/>
                <w:sz w:val="24"/>
                <w:szCs w:val="24"/>
                <w:lang w:eastAsia="ru-RU"/>
              </w:rPr>
              <w:t>Ответственные</w:t>
            </w:r>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60"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Участие</w:t>
            </w:r>
            <w:r w:rsidRPr="00744E49">
              <w:rPr>
                <w:rFonts w:ascii="Times New Roman" w:eastAsia="Times New Roman" w:hAnsi="Times New Roman" w:cs="Times New Roman"/>
                <w:kern w:val="2"/>
                <w:sz w:val="20"/>
                <w:szCs w:val="20"/>
                <w:lang w:eastAsia="ko-KR"/>
              </w:rPr>
              <w:t xml:space="preserve"> </w:t>
            </w:r>
            <w:proofErr w:type="gramStart"/>
            <w:r w:rsidRPr="00744E49">
              <w:rPr>
                <w:rFonts w:ascii="Times New Roman" w:eastAsia="Times New Roman" w:hAnsi="Times New Roman" w:cs="Times New Roman"/>
                <w:kern w:val="2"/>
                <w:sz w:val="24"/>
                <w:szCs w:val="24"/>
                <w:lang w:eastAsia="ko-KR"/>
              </w:rPr>
              <w:t>родителей  в</w:t>
            </w:r>
            <w:proofErr w:type="gramEnd"/>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проведении общешкольных,</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w w:val="99"/>
                <w:kern w:val="2"/>
                <w:sz w:val="24"/>
                <w:szCs w:val="24"/>
                <w:lang w:eastAsia="ko-KR"/>
              </w:rPr>
              <w:t>классных</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мероприятий</w:t>
            </w:r>
          </w:p>
        </w:tc>
        <w:tc>
          <w:tcPr>
            <w:tcW w:w="1276" w:type="dxa"/>
            <w:gridSpan w:val="2"/>
            <w:vAlign w:val="bottom"/>
          </w:tcPr>
          <w:p w:rsidR="001A4D60" w:rsidRPr="00744E49" w:rsidRDefault="001A4D60" w:rsidP="007C29FA">
            <w:pPr>
              <w:widowControl w:val="0"/>
              <w:wordWrap w:val="0"/>
              <w:autoSpaceDE w:val="0"/>
              <w:autoSpaceDN w:val="0"/>
              <w:spacing w:after="0" w:line="260" w:lineRule="exact"/>
              <w:jc w:val="center"/>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w w:val="99"/>
                <w:kern w:val="2"/>
                <w:sz w:val="24"/>
                <w:szCs w:val="24"/>
                <w:lang w:val="en-US" w:eastAsia="ko-KR"/>
              </w:rPr>
              <w:t>10-11</w:t>
            </w:r>
          </w:p>
        </w:tc>
        <w:tc>
          <w:tcPr>
            <w:tcW w:w="2268" w:type="dxa"/>
            <w:vAlign w:val="bottom"/>
          </w:tcPr>
          <w:p w:rsidR="001A4D60" w:rsidRPr="00744E49" w:rsidRDefault="001A4D60" w:rsidP="007C29FA">
            <w:pPr>
              <w:widowControl w:val="0"/>
              <w:wordWrap w:val="0"/>
              <w:autoSpaceDE w:val="0"/>
              <w:autoSpaceDN w:val="0"/>
              <w:spacing w:after="0" w:line="260" w:lineRule="exact"/>
              <w:ind w:left="10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Сентябрь-май</w:t>
            </w:r>
          </w:p>
        </w:tc>
        <w:tc>
          <w:tcPr>
            <w:tcW w:w="2722" w:type="dxa"/>
            <w:vAlign w:val="bottom"/>
          </w:tcPr>
          <w:p w:rsidR="001A4D60" w:rsidRPr="00744E49" w:rsidRDefault="001A4D60" w:rsidP="007C29FA">
            <w:pPr>
              <w:widowControl w:val="0"/>
              <w:wordWrap w:val="0"/>
              <w:autoSpaceDE w:val="0"/>
              <w:autoSpaceDN w:val="0"/>
              <w:spacing w:after="0" w:line="260"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Классные</w:t>
            </w:r>
            <w:proofErr w:type="spellEnd"/>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4"/>
                <w:lang w:val="en-US" w:eastAsia="ko-KR"/>
              </w:rPr>
            </w:pPr>
            <w:proofErr w:type="spellStart"/>
            <w:r w:rsidRPr="00744E49">
              <w:rPr>
                <w:rFonts w:ascii="Times New Roman" w:eastAsia="Times New Roman" w:hAnsi="Times New Roman" w:cs="Times New Roman"/>
                <w:w w:val="99"/>
                <w:kern w:val="2"/>
                <w:sz w:val="24"/>
                <w:szCs w:val="24"/>
                <w:lang w:val="en-US" w:eastAsia="ko-KR"/>
              </w:rPr>
              <w:t>Классные</w:t>
            </w:r>
            <w:proofErr w:type="spellEnd"/>
            <w:r w:rsidRPr="00744E49">
              <w:rPr>
                <w:rFonts w:ascii="Times New Roman" w:eastAsia="Times New Roman" w:hAnsi="Times New Roman" w:cs="Times New Roman"/>
                <w:w w:val="99"/>
                <w:kern w:val="2"/>
                <w:sz w:val="24"/>
                <w:szCs w:val="24"/>
                <w:lang w:val="en-US" w:eastAsia="ko-KR"/>
              </w:rPr>
              <w:t xml:space="preserve"> </w:t>
            </w:r>
            <w:proofErr w:type="spellStart"/>
            <w:r w:rsidRPr="00744E49">
              <w:rPr>
                <w:rFonts w:ascii="Times New Roman" w:eastAsia="Times New Roman" w:hAnsi="Times New Roman" w:cs="Times New Roman"/>
                <w:w w:val="99"/>
                <w:kern w:val="2"/>
                <w:sz w:val="24"/>
                <w:szCs w:val="24"/>
                <w:lang w:val="en-US" w:eastAsia="ko-KR"/>
              </w:rPr>
              <w:t>родительские</w:t>
            </w:r>
            <w:proofErr w:type="spellEnd"/>
            <w:r w:rsidRPr="00744E49">
              <w:rPr>
                <w:rFonts w:ascii="Times New Roman" w:eastAsia="Times New Roman" w:hAnsi="Times New Roman" w:cs="Times New Roman"/>
                <w:w w:val="99"/>
                <w:kern w:val="2"/>
                <w:sz w:val="24"/>
                <w:szCs w:val="24"/>
                <w:lang w:val="en-US" w:eastAsia="ko-KR"/>
              </w:rPr>
              <w:t xml:space="preserve"> </w:t>
            </w:r>
            <w:proofErr w:type="spellStart"/>
            <w:r w:rsidRPr="00744E49">
              <w:rPr>
                <w:rFonts w:ascii="Times New Roman" w:eastAsia="Times New Roman" w:hAnsi="Times New Roman" w:cs="Times New Roman"/>
                <w:w w:val="99"/>
                <w:kern w:val="2"/>
                <w:sz w:val="24"/>
                <w:szCs w:val="24"/>
                <w:lang w:val="en-US" w:eastAsia="ko-KR"/>
              </w:rPr>
              <w:t>собрания</w:t>
            </w:r>
            <w:proofErr w:type="spellEnd"/>
          </w:p>
        </w:tc>
        <w:tc>
          <w:tcPr>
            <w:tcW w:w="1276" w:type="dxa"/>
            <w:gridSpan w:val="2"/>
            <w:vAlign w:val="bottom"/>
          </w:tcPr>
          <w:p w:rsidR="001A4D60" w:rsidRPr="00744E49" w:rsidRDefault="001A4D60" w:rsidP="007C29FA">
            <w:pPr>
              <w:widowControl w:val="0"/>
              <w:wordWrap w:val="0"/>
              <w:autoSpaceDE w:val="0"/>
              <w:autoSpaceDN w:val="0"/>
              <w:spacing w:after="0" w:line="259" w:lineRule="exact"/>
              <w:jc w:val="center"/>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w w:val="99"/>
                <w:kern w:val="2"/>
                <w:sz w:val="24"/>
                <w:szCs w:val="24"/>
                <w:lang w:val="en-US" w:eastAsia="ko-KR"/>
              </w:rPr>
              <w:t>10-11</w:t>
            </w:r>
          </w:p>
        </w:tc>
        <w:tc>
          <w:tcPr>
            <w:tcW w:w="2268" w:type="dxa"/>
            <w:vAlign w:val="bottom"/>
          </w:tcPr>
          <w:p w:rsidR="001A4D60" w:rsidRPr="00744E49" w:rsidRDefault="001A4D60" w:rsidP="007C29FA">
            <w:pPr>
              <w:widowControl w:val="0"/>
              <w:wordWrap w:val="0"/>
              <w:autoSpaceDE w:val="0"/>
              <w:autoSpaceDN w:val="0"/>
              <w:spacing w:after="0" w:line="259" w:lineRule="exact"/>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1 раз в четверть</w:t>
            </w:r>
          </w:p>
        </w:tc>
        <w:tc>
          <w:tcPr>
            <w:tcW w:w="2722"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eastAsia="ko-KR"/>
              </w:rPr>
              <w:t>ЗД</w:t>
            </w:r>
            <w:r w:rsidRPr="00744E49">
              <w:rPr>
                <w:rFonts w:ascii="Times New Roman" w:eastAsia="Times New Roman" w:hAnsi="Times New Roman" w:cs="Times New Roman"/>
                <w:kern w:val="2"/>
                <w:sz w:val="24"/>
                <w:szCs w:val="24"/>
                <w:lang w:val="en-US" w:eastAsia="ko-KR"/>
              </w:rPr>
              <w:t>ВР,</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классные</w:t>
            </w:r>
            <w:proofErr w:type="spellEnd"/>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64" w:lineRule="exact"/>
              <w:ind w:left="100"/>
              <w:jc w:val="both"/>
              <w:rPr>
                <w:rFonts w:ascii="Times New Roman" w:eastAsia="Times New Roman" w:hAnsi="Times New Roman" w:cs="Times New Roman"/>
                <w:kern w:val="2"/>
                <w:sz w:val="20"/>
                <w:szCs w:val="20"/>
                <w:lang w:eastAsia="ko-KR"/>
              </w:rPr>
            </w:pPr>
            <w:proofErr w:type="gramStart"/>
            <w:r w:rsidRPr="00744E49">
              <w:rPr>
                <w:rFonts w:ascii="Times New Roman" w:eastAsia="Times New Roman" w:hAnsi="Times New Roman" w:cs="Times New Roman"/>
                <w:kern w:val="2"/>
                <w:sz w:val="24"/>
                <w:szCs w:val="24"/>
                <w:lang w:eastAsia="ko-KR"/>
              </w:rPr>
              <w:t>Участие  родителей</w:t>
            </w:r>
            <w:proofErr w:type="gramEnd"/>
            <w:r w:rsidRPr="00744E49">
              <w:rPr>
                <w:rFonts w:ascii="Times New Roman" w:eastAsia="Times New Roman" w:hAnsi="Times New Roman" w:cs="Times New Roman"/>
                <w:kern w:val="2"/>
                <w:sz w:val="24"/>
                <w:szCs w:val="24"/>
                <w:lang w:eastAsia="ko-KR"/>
              </w:rPr>
              <w:t xml:space="preserve">  в  психолого-педагогическом</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w w:val="99"/>
                <w:kern w:val="2"/>
                <w:sz w:val="24"/>
                <w:szCs w:val="24"/>
                <w:lang w:eastAsia="ko-KR"/>
              </w:rPr>
              <w:t>консилиуме,</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в</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случае</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возникновения</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острых</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проблем, связанных с обучением и воспитанием конкретного ребенка</w:t>
            </w:r>
          </w:p>
        </w:tc>
        <w:tc>
          <w:tcPr>
            <w:tcW w:w="1276" w:type="dxa"/>
            <w:gridSpan w:val="2"/>
            <w:vAlign w:val="bottom"/>
          </w:tcPr>
          <w:p w:rsidR="001A4D60" w:rsidRPr="00744E49" w:rsidRDefault="001A4D60" w:rsidP="007C29FA">
            <w:pPr>
              <w:widowControl w:val="0"/>
              <w:wordWrap w:val="0"/>
              <w:autoSpaceDE w:val="0"/>
              <w:autoSpaceDN w:val="0"/>
              <w:spacing w:after="0" w:line="264" w:lineRule="exact"/>
              <w:jc w:val="center"/>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w w:val="99"/>
                <w:kern w:val="2"/>
                <w:sz w:val="24"/>
                <w:szCs w:val="24"/>
                <w:lang w:val="en-US" w:eastAsia="ko-KR"/>
              </w:rPr>
              <w:t>10-11</w:t>
            </w:r>
          </w:p>
        </w:tc>
        <w:tc>
          <w:tcPr>
            <w:tcW w:w="2268" w:type="dxa"/>
            <w:vAlign w:val="bottom"/>
          </w:tcPr>
          <w:p w:rsidR="001A4D60" w:rsidRPr="00744E49" w:rsidRDefault="001A4D60" w:rsidP="007C29FA">
            <w:pPr>
              <w:widowControl w:val="0"/>
              <w:wordWrap w:val="0"/>
              <w:autoSpaceDE w:val="0"/>
              <w:autoSpaceDN w:val="0"/>
              <w:spacing w:after="0" w:line="264" w:lineRule="exact"/>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Сентябрь-май</w:t>
            </w:r>
          </w:p>
        </w:tc>
        <w:tc>
          <w:tcPr>
            <w:tcW w:w="2722" w:type="dxa"/>
            <w:vAlign w:val="bottom"/>
          </w:tcPr>
          <w:p w:rsidR="001A4D60" w:rsidRPr="00744E49" w:rsidRDefault="001A4D60" w:rsidP="007C29FA">
            <w:pPr>
              <w:widowControl w:val="0"/>
              <w:wordWrap w:val="0"/>
              <w:autoSpaceDE w:val="0"/>
              <w:autoSpaceDN w:val="0"/>
              <w:spacing w:after="0" w:line="264"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Администрация</w:t>
            </w:r>
            <w:proofErr w:type="spellEnd"/>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eastAsia="ko-KR"/>
              </w:rPr>
            </w:pPr>
            <w:proofErr w:type="spellStart"/>
            <w:r w:rsidRPr="00744E49">
              <w:rPr>
                <w:rFonts w:ascii="Times New Roman" w:eastAsia="Times New Roman" w:hAnsi="Times New Roman" w:cs="Times New Roman"/>
                <w:kern w:val="2"/>
                <w:sz w:val="24"/>
                <w:szCs w:val="24"/>
                <w:lang w:val="en-US" w:eastAsia="ko-KR"/>
              </w:rPr>
              <w:t>школы</w:t>
            </w:r>
            <w:proofErr w:type="spellEnd"/>
            <w:r w:rsidRPr="00744E49">
              <w:rPr>
                <w:rFonts w:ascii="Times New Roman" w:eastAsia="Times New Roman" w:hAnsi="Times New Roman" w:cs="Times New Roman"/>
                <w:kern w:val="2"/>
                <w:sz w:val="24"/>
                <w:szCs w:val="24"/>
                <w:lang w:val="en-US" w:eastAsia="ko-KR"/>
              </w:rPr>
              <w:t xml:space="preserve">, </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классные</w:t>
            </w:r>
            <w:proofErr w:type="spellEnd"/>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59" w:lineRule="exact"/>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lastRenderedPageBreak/>
              <w:t>Информирование и взаимодействие</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с родителями</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посредством</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электронного журнала и школьного</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сайта</w:t>
            </w:r>
          </w:p>
        </w:tc>
        <w:tc>
          <w:tcPr>
            <w:tcW w:w="1276" w:type="dxa"/>
            <w:gridSpan w:val="2"/>
            <w:vAlign w:val="bottom"/>
          </w:tcPr>
          <w:p w:rsidR="001A4D60" w:rsidRPr="00744E49" w:rsidRDefault="001A4D60" w:rsidP="007C29FA">
            <w:pPr>
              <w:widowControl w:val="0"/>
              <w:wordWrap w:val="0"/>
              <w:autoSpaceDE w:val="0"/>
              <w:autoSpaceDN w:val="0"/>
              <w:spacing w:after="0" w:line="259" w:lineRule="exact"/>
              <w:ind w:right="260"/>
              <w:jc w:val="center"/>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val="en-US" w:eastAsia="ko-KR"/>
              </w:rPr>
              <w:t>10-11</w:t>
            </w:r>
          </w:p>
        </w:tc>
        <w:tc>
          <w:tcPr>
            <w:tcW w:w="2268" w:type="dxa"/>
            <w:vAlign w:val="bottom"/>
          </w:tcPr>
          <w:p w:rsidR="001A4D60" w:rsidRPr="00744E49" w:rsidRDefault="001A4D60" w:rsidP="007C29FA">
            <w:pPr>
              <w:widowControl w:val="0"/>
              <w:wordWrap w:val="0"/>
              <w:autoSpaceDE w:val="0"/>
              <w:autoSpaceDN w:val="0"/>
              <w:spacing w:after="0" w:line="259" w:lineRule="exact"/>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Сентябрь-май</w:t>
            </w:r>
          </w:p>
        </w:tc>
        <w:tc>
          <w:tcPr>
            <w:tcW w:w="2722"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eastAsia="ko-KR"/>
              </w:rPr>
              <w:t>ЗД</w:t>
            </w:r>
            <w:r w:rsidRPr="00744E49">
              <w:rPr>
                <w:rFonts w:ascii="Times New Roman" w:eastAsia="Times New Roman" w:hAnsi="Times New Roman" w:cs="Times New Roman"/>
                <w:kern w:val="2"/>
                <w:sz w:val="24"/>
                <w:szCs w:val="24"/>
                <w:lang w:val="en-US" w:eastAsia="ko-KR"/>
              </w:rPr>
              <w:t>ВР,</w:t>
            </w:r>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классные</w:t>
            </w:r>
            <w:proofErr w:type="spellEnd"/>
          </w:p>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4"/>
                <w:lang w:val="en-US" w:eastAsia="ko-KR"/>
              </w:rPr>
            </w:pP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59" w:lineRule="exact"/>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Встречи</w:t>
            </w:r>
            <w:r w:rsidRPr="00744E49">
              <w:rPr>
                <w:rFonts w:ascii="Times New Roman" w:eastAsia="Times New Roman" w:hAnsi="Times New Roman" w:cs="Times New Roman"/>
                <w:kern w:val="2"/>
                <w:sz w:val="20"/>
                <w:szCs w:val="20"/>
                <w:lang w:eastAsia="ko-KR"/>
              </w:rPr>
              <w:t xml:space="preserve"> </w:t>
            </w:r>
            <w:proofErr w:type="gramStart"/>
            <w:r w:rsidRPr="00744E49">
              <w:rPr>
                <w:rFonts w:ascii="Times New Roman" w:eastAsia="Times New Roman" w:hAnsi="Times New Roman" w:cs="Times New Roman"/>
                <w:kern w:val="2"/>
                <w:sz w:val="24"/>
                <w:szCs w:val="24"/>
                <w:lang w:eastAsia="ko-KR"/>
              </w:rPr>
              <w:t>родителей</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с</w:t>
            </w:r>
            <w:proofErr w:type="gramEnd"/>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Приглашенными</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специалистами:</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Социальными</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работниками,</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eastAsia="ko-KR"/>
              </w:rPr>
            </w:pPr>
            <w:proofErr w:type="spellStart"/>
            <w:proofErr w:type="gramStart"/>
            <w:r w:rsidRPr="00744E49">
              <w:rPr>
                <w:rFonts w:ascii="Times New Roman" w:eastAsia="Times New Roman" w:hAnsi="Times New Roman" w:cs="Times New Roman"/>
                <w:kern w:val="2"/>
                <w:sz w:val="24"/>
                <w:szCs w:val="24"/>
                <w:lang w:eastAsia="ko-KR"/>
              </w:rPr>
              <w:t>врачами,инспекторами</w:t>
            </w:r>
            <w:proofErr w:type="spellEnd"/>
            <w:proofErr w:type="gramEnd"/>
            <w:r w:rsidRPr="00744E49">
              <w:rPr>
                <w:rFonts w:ascii="Times New Roman" w:eastAsia="Times New Roman" w:hAnsi="Times New Roman" w:cs="Times New Roman"/>
                <w:kern w:val="2"/>
                <w:sz w:val="24"/>
                <w:szCs w:val="24"/>
                <w:lang w:eastAsia="ko-KR"/>
              </w:rPr>
              <w:t xml:space="preserve"> </w:t>
            </w:r>
            <w:proofErr w:type="spellStart"/>
            <w:r w:rsidRPr="00744E49">
              <w:rPr>
                <w:rFonts w:ascii="Times New Roman" w:eastAsia="Times New Roman" w:hAnsi="Times New Roman" w:cs="Times New Roman"/>
                <w:kern w:val="2"/>
                <w:sz w:val="24"/>
                <w:szCs w:val="24"/>
                <w:lang w:eastAsia="ko-KR"/>
              </w:rPr>
              <w:t>КпДН</w:t>
            </w:r>
            <w:proofErr w:type="spellEnd"/>
            <w:r w:rsidRPr="00744E49">
              <w:rPr>
                <w:rFonts w:ascii="Times New Roman" w:eastAsia="Times New Roman" w:hAnsi="Times New Roman" w:cs="Times New Roman"/>
                <w:kern w:val="2"/>
                <w:sz w:val="24"/>
                <w:szCs w:val="24"/>
                <w:lang w:eastAsia="ko-KR"/>
              </w:rPr>
              <w:t xml:space="preserve">, </w:t>
            </w:r>
            <w:proofErr w:type="spellStart"/>
            <w:r w:rsidRPr="00744E49">
              <w:rPr>
                <w:rFonts w:ascii="Times New Roman" w:eastAsia="Times New Roman" w:hAnsi="Times New Roman" w:cs="Times New Roman"/>
                <w:kern w:val="2"/>
                <w:sz w:val="24"/>
                <w:szCs w:val="24"/>
                <w:lang w:eastAsia="ko-KR"/>
              </w:rPr>
              <w:t>ОпДН</w:t>
            </w:r>
            <w:proofErr w:type="spellEnd"/>
            <w:r w:rsidRPr="00744E49">
              <w:rPr>
                <w:rFonts w:ascii="Times New Roman" w:eastAsia="Times New Roman" w:hAnsi="Times New Roman" w:cs="Times New Roman"/>
                <w:kern w:val="2"/>
                <w:sz w:val="24"/>
                <w:szCs w:val="24"/>
                <w:lang w:eastAsia="ko-KR"/>
              </w:rPr>
              <w:t>, ОГИБДД, МЧС</w:t>
            </w:r>
          </w:p>
        </w:tc>
        <w:tc>
          <w:tcPr>
            <w:tcW w:w="1276" w:type="dxa"/>
            <w:gridSpan w:val="2"/>
            <w:vAlign w:val="bottom"/>
          </w:tcPr>
          <w:p w:rsidR="001A4D60" w:rsidRPr="00744E49" w:rsidRDefault="001A4D60" w:rsidP="007C29FA">
            <w:pPr>
              <w:widowControl w:val="0"/>
              <w:wordWrap w:val="0"/>
              <w:autoSpaceDE w:val="0"/>
              <w:autoSpaceDN w:val="0"/>
              <w:spacing w:after="0" w:line="259" w:lineRule="exact"/>
              <w:ind w:right="260"/>
              <w:jc w:val="center"/>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val="en-US" w:eastAsia="ko-KR"/>
              </w:rPr>
              <w:t>10-11</w:t>
            </w:r>
          </w:p>
        </w:tc>
        <w:tc>
          <w:tcPr>
            <w:tcW w:w="2268"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4"/>
                <w:lang w:val="en-US" w:eastAsia="ko-KR"/>
              </w:rPr>
            </w:pPr>
            <w:r w:rsidRPr="00744E49">
              <w:rPr>
                <w:rFonts w:ascii="Times New Roman" w:eastAsia="Times New Roman" w:hAnsi="Times New Roman" w:cs="Times New Roman"/>
                <w:kern w:val="2"/>
                <w:sz w:val="24"/>
                <w:szCs w:val="24"/>
                <w:lang w:eastAsia="ko-KR"/>
              </w:rPr>
              <w:t>Сентябрь-май</w:t>
            </w:r>
          </w:p>
        </w:tc>
        <w:tc>
          <w:tcPr>
            <w:tcW w:w="2722" w:type="dxa"/>
            <w:vAlign w:val="bottom"/>
          </w:tcPr>
          <w:p w:rsidR="001A4D60" w:rsidRPr="00744E49" w:rsidRDefault="001A4D60" w:rsidP="007C29FA">
            <w:pPr>
              <w:widowControl w:val="0"/>
              <w:wordWrap w:val="0"/>
              <w:autoSpaceDE w:val="0"/>
              <w:autoSpaceDN w:val="0"/>
              <w:spacing w:after="0" w:line="259" w:lineRule="exact"/>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Администрация</w:t>
            </w:r>
            <w:proofErr w:type="spellEnd"/>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школы</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классные</w:t>
            </w:r>
            <w:proofErr w:type="spellEnd"/>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rPr>
          <w:trHeight w:val="2466"/>
        </w:trPr>
        <w:tc>
          <w:tcPr>
            <w:tcW w:w="3969" w:type="dxa"/>
            <w:vAlign w:val="bottom"/>
          </w:tcPr>
          <w:p w:rsidR="001A4D60" w:rsidRPr="00744E49" w:rsidRDefault="001A4D60" w:rsidP="007C29FA">
            <w:pPr>
              <w:widowControl w:val="0"/>
              <w:wordWrap w:val="0"/>
              <w:autoSpaceDE w:val="0"/>
              <w:autoSpaceDN w:val="0"/>
              <w:spacing w:after="0" w:line="267" w:lineRule="exact"/>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 xml:space="preserve">Посещение </w:t>
            </w:r>
            <w:proofErr w:type="gramStart"/>
            <w:r w:rsidRPr="00744E49">
              <w:rPr>
                <w:rFonts w:ascii="Times New Roman" w:eastAsia="Times New Roman" w:hAnsi="Times New Roman" w:cs="Times New Roman"/>
                <w:kern w:val="2"/>
                <w:sz w:val="24"/>
                <w:szCs w:val="24"/>
                <w:lang w:eastAsia="ko-KR"/>
              </w:rPr>
              <w:t>семей</w:t>
            </w:r>
            <w:proofErr w:type="gramEnd"/>
            <w:r w:rsidRPr="00744E49">
              <w:rPr>
                <w:rFonts w:ascii="Times New Roman" w:eastAsia="Times New Roman" w:hAnsi="Times New Roman" w:cs="Times New Roman"/>
                <w:kern w:val="2"/>
                <w:sz w:val="24"/>
                <w:szCs w:val="24"/>
                <w:lang w:eastAsia="ko-KR"/>
              </w:rPr>
              <w:t xml:space="preserve"> обучающихся в</w:t>
            </w:r>
          </w:p>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целях</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изучения характера</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внутрисемейных</w:t>
            </w:r>
          </w:p>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w w:val="99"/>
                <w:kern w:val="2"/>
                <w:sz w:val="24"/>
                <w:szCs w:val="24"/>
                <w:lang w:eastAsia="ko-KR"/>
              </w:rPr>
              <w:t>взаимоотношений, особенностей</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семейного воспитания,</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эмоциональной</w:t>
            </w:r>
            <w:proofErr w:type="spellEnd"/>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val="en-US" w:eastAsia="ko-KR"/>
              </w:rPr>
            </w:pPr>
            <w:proofErr w:type="spellStart"/>
            <w:proofErr w:type="gramStart"/>
            <w:r w:rsidRPr="00744E49">
              <w:rPr>
                <w:rFonts w:ascii="Times New Roman" w:eastAsia="Times New Roman" w:hAnsi="Times New Roman" w:cs="Times New Roman"/>
                <w:kern w:val="2"/>
                <w:sz w:val="24"/>
                <w:szCs w:val="24"/>
                <w:lang w:val="en-US" w:eastAsia="ko-KR"/>
              </w:rPr>
              <w:t>атмосферы</w:t>
            </w:r>
            <w:proofErr w:type="spellEnd"/>
            <w:proofErr w:type="gramEnd"/>
            <w:r w:rsidRPr="00744E49">
              <w:rPr>
                <w:rFonts w:ascii="Times New Roman" w:eastAsia="Times New Roman" w:hAnsi="Times New Roman" w:cs="Times New Roman"/>
                <w:kern w:val="2"/>
                <w:sz w:val="24"/>
                <w:szCs w:val="24"/>
                <w:lang w:val="en-US" w:eastAsia="ko-KR"/>
              </w:rPr>
              <w:t xml:space="preserve"> в </w:t>
            </w:r>
            <w:proofErr w:type="spellStart"/>
            <w:r w:rsidRPr="00744E49">
              <w:rPr>
                <w:rFonts w:ascii="Times New Roman" w:eastAsia="Times New Roman" w:hAnsi="Times New Roman" w:cs="Times New Roman"/>
                <w:kern w:val="2"/>
                <w:sz w:val="24"/>
                <w:szCs w:val="24"/>
                <w:lang w:val="en-US" w:eastAsia="ko-KR"/>
              </w:rPr>
              <w:t>семье</w:t>
            </w:r>
            <w:proofErr w:type="spellEnd"/>
            <w:r w:rsidRPr="00744E49">
              <w:rPr>
                <w:rFonts w:ascii="Times New Roman" w:eastAsia="Times New Roman" w:hAnsi="Times New Roman" w:cs="Times New Roman"/>
                <w:kern w:val="2"/>
                <w:sz w:val="24"/>
                <w:szCs w:val="24"/>
                <w:lang w:val="en-US" w:eastAsia="ko-KR"/>
              </w:rPr>
              <w:t>.</w:t>
            </w:r>
          </w:p>
        </w:tc>
        <w:tc>
          <w:tcPr>
            <w:tcW w:w="1276" w:type="dxa"/>
            <w:gridSpan w:val="2"/>
            <w:vAlign w:val="bottom"/>
          </w:tcPr>
          <w:p w:rsidR="001A4D60" w:rsidRPr="00744E49" w:rsidRDefault="001A4D60" w:rsidP="007C29FA">
            <w:pPr>
              <w:widowControl w:val="0"/>
              <w:wordWrap w:val="0"/>
              <w:autoSpaceDE w:val="0"/>
              <w:autoSpaceDN w:val="0"/>
              <w:spacing w:after="0" w:line="264" w:lineRule="exact"/>
              <w:ind w:right="520"/>
              <w:jc w:val="center"/>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val="en-US" w:eastAsia="ko-KR"/>
              </w:rPr>
              <w:t>10</w:t>
            </w:r>
            <w:r w:rsidRPr="00744E49">
              <w:rPr>
                <w:rFonts w:ascii="Times New Roman" w:eastAsia="Times New Roman" w:hAnsi="Times New Roman" w:cs="Times New Roman"/>
                <w:kern w:val="2"/>
                <w:sz w:val="24"/>
                <w:szCs w:val="24"/>
                <w:lang w:eastAsia="ko-KR"/>
              </w:rPr>
              <w:t>-</w:t>
            </w:r>
            <w:r w:rsidRPr="00744E49">
              <w:rPr>
                <w:rFonts w:ascii="Times New Roman" w:eastAsia="Times New Roman" w:hAnsi="Times New Roman" w:cs="Times New Roman"/>
                <w:kern w:val="2"/>
                <w:sz w:val="24"/>
                <w:szCs w:val="24"/>
                <w:lang w:val="en-US" w:eastAsia="ko-KR"/>
              </w:rPr>
              <w:t>11</w:t>
            </w:r>
          </w:p>
        </w:tc>
        <w:tc>
          <w:tcPr>
            <w:tcW w:w="2268" w:type="dxa"/>
            <w:vAlign w:val="bottom"/>
          </w:tcPr>
          <w:p w:rsidR="001A4D60" w:rsidRPr="00744E49" w:rsidRDefault="001A4D60" w:rsidP="007C29FA">
            <w:pPr>
              <w:widowControl w:val="0"/>
              <w:wordWrap w:val="0"/>
              <w:autoSpaceDE w:val="0"/>
              <w:autoSpaceDN w:val="0"/>
              <w:spacing w:after="0" w:line="272" w:lineRule="exact"/>
              <w:jc w:val="both"/>
              <w:rPr>
                <w:rFonts w:ascii="Times New Roman" w:eastAsia="Times New Roman" w:hAnsi="Times New Roman" w:cs="Times New Roman"/>
                <w:kern w:val="2"/>
                <w:sz w:val="23"/>
                <w:szCs w:val="23"/>
                <w:lang w:val="en-US" w:eastAsia="ko-KR"/>
              </w:rPr>
            </w:pPr>
            <w:r w:rsidRPr="00744E49">
              <w:rPr>
                <w:rFonts w:ascii="Times New Roman" w:eastAsia="Times New Roman" w:hAnsi="Times New Roman" w:cs="Times New Roman"/>
                <w:kern w:val="2"/>
                <w:sz w:val="24"/>
                <w:szCs w:val="24"/>
                <w:lang w:eastAsia="ko-KR"/>
              </w:rPr>
              <w:t>Сентябрь-май</w:t>
            </w:r>
          </w:p>
        </w:tc>
        <w:tc>
          <w:tcPr>
            <w:tcW w:w="2722" w:type="dxa"/>
            <w:vAlign w:val="bottom"/>
          </w:tcPr>
          <w:p w:rsidR="001A4D60" w:rsidRPr="00744E49" w:rsidRDefault="001A4D60" w:rsidP="007C29FA">
            <w:pPr>
              <w:widowControl w:val="0"/>
              <w:wordWrap w:val="0"/>
              <w:autoSpaceDE w:val="0"/>
              <w:autoSpaceDN w:val="0"/>
              <w:spacing w:after="0" w:line="264"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Классные</w:t>
            </w:r>
            <w:proofErr w:type="spellEnd"/>
          </w:p>
          <w:p w:rsidR="001A4D60" w:rsidRPr="00744E49" w:rsidRDefault="001A4D60" w:rsidP="007C29FA">
            <w:pPr>
              <w:widowControl w:val="0"/>
              <w:wordWrap w:val="0"/>
              <w:autoSpaceDE w:val="0"/>
              <w:autoSpaceDN w:val="0"/>
              <w:spacing w:after="0" w:line="272"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rPr>
          <w:trHeight w:val="1104"/>
        </w:trPr>
        <w:tc>
          <w:tcPr>
            <w:tcW w:w="3969" w:type="dxa"/>
            <w:vAlign w:val="bottom"/>
          </w:tcPr>
          <w:p w:rsidR="001A4D60" w:rsidRPr="00744E49" w:rsidRDefault="001A4D60" w:rsidP="007C29FA">
            <w:pPr>
              <w:widowControl w:val="0"/>
              <w:wordWrap w:val="0"/>
              <w:autoSpaceDE w:val="0"/>
              <w:autoSpaceDN w:val="0"/>
              <w:spacing w:after="0" w:line="253" w:lineRule="exact"/>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 xml:space="preserve"> Заседание Совета профилактики</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правонарушений и преступлений</w:t>
            </w:r>
          </w:p>
        </w:tc>
        <w:tc>
          <w:tcPr>
            <w:tcW w:w="1276" w:type="dxa"/>
            <w:gridSpan w:val="2"/>
            <w:vAlign w:val="bottom"/>
          </w:tcPr>
          <w:p w:rsidR="001A4D60" w:rsidRPr="00744E49" w:rsidRDefault="001A4D60" w:rsidP="007C29FA">
            <w:pPr>
              <w:widowControl w:val="0"/>
              <w:wordWrap w:val="0"/>
              <w:autoSpaceDE w:val="0"/>
              <w:autoSpaceDN w:val="0"/>
              <w:spacing w:after="0" w:line="240" w:lineRule="auto"/>
              <w:jc w:val="center"/>
              <w:rPr>
                <w:rFonts w:ascii="Times New Roman" w:eastAsia="Times New Roman" w:hAnsi="Times New Roman" w:cs="Times New Roman"/>
                <w:kern w:val="2"/>
                <w:sz w:val="20"/>
                <w:szCs w:val="24"/>
                <w:lang w:eastAsia="ko-KR"/>
              </w:rPr>
            </w:pPr>
            <w:r w:rsidRPr="00744E49">
              <w:rPr>
                <w:rFonts w:ascii="Times New Roman" w:eastAsia="Times New Roman" w:hAnsi="Times New Roman" w:cs="Times New Roman"/>
                <w:kern w:val="2"/>
                <w:sz w:val="20"/>
                <w:szCs w:val="24"/>
                <w:lang w:eastAsia="ko-KR"/>
              </w:rPr>
              <w:t>10-11</w:t>
            </w:r>
          </w:p>
        </w:tc>
        <w:tc>
          <w:tcPr>
            <w:tcW w:w="2268" w:type="dxa"/>
            <w:vAlign w:val="bottom"/>
          </w:tcPr>
          <w:p w:rsidR="001A4D60" w:rsidRPr="00744E49" w:rsidRDefault="001A4D60" w:rsidP="007C29FA">
            <w:pPr>
              <w:widowControl w:val="0"/>
              <w:wordWrap w:val="0"/>
              <w:autoSpaceDE w:val="0"/>
              <w:autoSpaceDN w:val="0"/>
              <w:spacing w:after="0" w:line="240" w:lineRule="auto"/>
              <w:jc w:val="both"/>
              <w:rPr>
                <w:rFonts w:ascii="Times New Roman" w:eastAsia="Times New Roman" w:hAnsi="Times New Roman" w:cs="Times New Roman"/>
                <w:kern w:val="2"/>
                <w:sz w:val="20"/>
                <w:szCs w:val="24"/>
                <w:lang w:val="en-US" w:eastAsia="ko-KR"/>
              </w:rPr>
            </w:pPr>
            <w:r w:rsidRPr="00744E49">
              <w:rPr>
                <w:rFonts w:ascii="Times New Roman" w:eastAsia="Times New Roman" w:hAnsi="Times New Roman" w:cs="Times New Roman"/>
                <w:kern w:val="2"/>
                <w:sz w:val="24"/>
                <w:szCs w:val="24"/>
                <w:lang w:val="en-US" w:eastAsia="ko-KR"/>
              </w:rPr>
              <w:t xml:space="preserve">1 </w:t>
            </w:r>
            <w:proofErr w:type="spellStart"/>
            <w:r w:rsidRPr="00744E49">
              <w:rPr>
                <w:rFonts w:ascii="Times New Roman" w:eastAsia="Times New Roman" w:hAnsi="Times New Roman" w:cs="Times New Roman"/>
                <w:kern w:val="2"/>
                <w:sz w:val="24"/>
                <w:szCs w:val="24"/>
                <w:lang w:val="en-US" w:eastAsia="ko-KR"/>
              </w:rPr>
              <w:t>раз</w:t>
            </w:r>
            <w:proofErr w:type="spellEnd"/>
            <w:r w:rsidRPr="00744E49">
              <w:rPr>
                <w:rFonts w:ascii="Times New Roman" w:eastAsia="Times New Roman" w:hAnsi="Times New Roman" w:cs="Times New Roman"/>
                <w:kern w:val="2"/>
                <w:sz w:val="24"/>
                <w:szCs w:val="24"/>
                <w:lang w:val="en-US" w:eastAsia="ko-KR"/>
              </w:rPr>
              <w:t xml:space="preserve"> в </w:t>
            </w:r>
            <w:proofErr w:type="spellStart"/>
            <w:r w:rsidRPr="00744E49">
              <w:rPr>
                <w:rFonts w:ascii="Times New Roman" w:eastAsia="Times New Roman" w:hAnsi="Times New Roman" w:cs="Times New Roman"/>
                <w:kern w:val="2"/>
                <w:sz w:val="24"/>
                <w:szCs w:val="24"/>
                <w:lang w:val="en-US" w:eastAsia="ko-KR"/>
              </w:rPr>
              <w:t>месяц</w:t>
            </w:r>
            <w:proofErr w:type="spellEnd"/>
          </w:p>
        </w:tc>
        <w:tc>
          <w:tcPr>
            <w:tcW w:w="2722" w:type="dxa"/>
            <w:vAlign w:val="bottom"/>
          </w:tcPr>
          <w:p w:rsidR="001A4D60" w:rsidRPr="00744E49" w:rsidRDefault="001A4D60" w:rsidP="007C29FA">
            <w:pPr>
              <w:widowControl w:val="0"/>
              <w:wordWrap w:val="0"/>
              <w:autoSpaceDE w:val="0"/>
              <w:autoSpaceDN w:val="0"/>
              <w:spacing w:after="0" w:line="253" w:lineRule="exact"/>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Администрация школы, классные руководители</w:t>
            </w:r>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67" w:lineRule="exact"/>
              <w:ind w:left="120"/>
              <w:jc w:val="both"/>
              <w:rPr>
                <w:rFonts w:ascii="Times New Roman" w:eastAsia="Times New Roman" w:hAnsi="Times New Roman" w:cs="Times New Roman"/>
                <w:kern w:val="2"/>
                <w:sz w:val="20"/>
                <w:szCs w:val="20"/>
                <w:lang w:eastAsia="ko-KR"/>
              </w:rPr>
            </w:pPr>
            <w:proofErr w:type="gramStart"/>
            <w:r w:rsidRPr="00744E49">
              <w:rPr>
                <w:rFonts w:ascii="Times New Roman" w:eastAsia="Times New Roman" w:hAnsi="Times New Roman" w:cs="Times New Roman"/>
                <w:kern w:val="2"/>
                <w:sz w:val="24"/>
                <w:szCs w:val="24"/>
                <w:lang w:eastAsia="ko-KR"/>
              </w:rPr>
              <w:t>Праздничные  мероприятия</w:t>
            </w:r>
            <w:proofErr w:type="gramEnd"/>
            <w:r w:rsidRPr="00744E49">
              <w:rPr>
                <w:rFonts w:ascii="Times New Roman" w:eastAsia="Times New Roman" w:hAnsi="Times New Roman" w:cs="Times New Roman"/>
                <w:kern w:val="2"/>
                <w:sz w:val="24"/>
                <w:szCs w:val="24"/>
                <w:lang w:eastAsia="ko-KR"/>
              </w:rPr>
              <w:t xml:space="preserve"> для</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мам, посвященный Дню матери.</w:t>
            </w:r>
          </w:p>
        </w:tc>
        <w:tc>
          <w:tcPr>
            <w:tcW w:w="1276" w:type="dxa"/>
            <w:gridSpan w:val="2"/>
            <w:vAlign w:val="bottom"/>
          </w:tcPr>
          <w:p w:rsidR="001A4D60" w:rsidRPr="00744E49" w:rsidRDefault="001A4D60" w:rsidP="007C29FA">
            <w:pPr>
              <w:widowControl w:val="0"/>
              <w:wordWrap w:val="0"/>
              <w:autoSpaceDE w:val="0"/>
              <w:autoSpaceDN w:val="0"/>
              <w:spacing w:after="0" w:line="264" w:lineRule="exact"/>
              <w:ind w:left="100"/>
              <w:jc w:val="center"/>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val="en-US" w:eastAsia="ko-KR"/>
              </w:rPr>
              <w:t>10-11</w:t>
            </w:r>
          </w:p>
        </w:tc>
        <w:tc>
          <w:tcPr>
            <w:tcW w:w="2268" w:type="dxa"/>
            <w:vAlign w:val="bottom"/>
          </w:tcPr>
          <w:p w:rsidR="001A4D60" w:rsidRPr="00744E49" w:rsidRDefault="001A4D60" w:rsidP="007C29FA">
            <w:pPr>
              <w:widowControl w:val="0"/>
              <w:wordWrap w:val="0"/>
              <w:autoSpaceDE w:val="0"/>
              <w:autoSpaceDN w:val="0"/>
              <w:spacing w:after="0" w:line="264"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Ноябрь</w:t>
            </w:r>
            <w:proofErr w:type="spellEnd"/>
          </w:p>
        </w:tc>
        <w:tc>
          <w:tcPr>
            <w:tcW w:w="2722" w:type="dxa"/>
            <w:vAlign w:val="bottom"/>
          </w:tcPr>
          <w:p w:rsidR="001A4D60" w:rsidRPr="00744E49" w:rsidRDefault="001A4D60" w:rsidP="007C29FA">
            <w:pPr>
              <w:widowControl w:val="0"/>
              <w:wordWrap w:val="0"/>
              <w:autoSpaceDE w:val="0"/>
              <w:autoSpaceDN w:val="0"/>
              <w:spacing w:after="0" w:line="267" w:lineRule="exact"/>
              <w:ind w:left="100"/>
              <w:jc w:val="both"/>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eastAsia="ko-KR"/>
              </w:rPr>
              <w:t>ЗДВР, к</w:t>
            </w:r>
            <w:proofErr w:type="spellStart"/>
            <w:r w:rsidRPr="00744E49">
              <w:rPr>
                <w:rFonts w:ascii="Times New Roman" w:eastAsia="Times New Roman" w:hAnsi="Times New Roman" w:cs="Times New Roman"/>
                <w:kern w:val="2"/>
                <w:sz w:val="24"/>
                <w:szCs w:val="24"/>
                <w:lang w:val="en-US" w:eastAsia="ko-KR"/>
              </w:rPr>
              <w:t>лассные</w:t>
            </w:r>
            <w:proofErr w:type="spellEnd"/>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53" w:lineRule="exact"/>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«Правильное питание – залог</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хорошего здоровья» - проверка</w:t>
            </w:r>
            <w:r w:rsidRPr="00744E49">
              <w:rPr>
                <w:rFonts w:ascii="Times New Roman" w:eastAsia="Times New Roman" w:hAnsi="Times New Roman" w:cs="Times New Roman"/>
                <w:kern w:val="2"/>
                <w:sz w:val="20"/>
                <w:szCs w:val="20"/>
                <w:lang w:eastAsia="ko-KR"/>
              </w:rPr>
              <w:t xml:space="preserve"> </w:t>
            </w:r>
            <w:r w:rsidRPr="00744E49">
              <w:rPr>
                <w:rFonts w:ascii="Times New Roman" w:eastAsia="Times New Roman" w:hAnsi="Times New Roman" w:cs="Times New Roman"/>
                <w:kern w:val="2"/>
                <w:sz w:val="24"/>
                <w:szCs w:val="24"/>
                <w:lang w:eastAsia="ko-KR"/>
              </w:rPr>
              <w:t>родительским комитетом работы</w:t>
            </w:r>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eastAsia="ko-KR"/>
              </w:rPr>
            </w:pPr>
            <w:r w:rsidRPr="00744E49">
              <w:rPr>
                <w:rFonts w:ascii="Times New Roman" w:eastAsia="Times New Roman" w:hAnsi="Times New Roman" w:cs="Times New Roman"/>
                <w:kern w:val="2"/>
                <w:sz w:val="24"/>
                <w:szCs w:val="24"/>
                <w:lang w:eastAsia="ko-KR"/>
              </w:rPr>
              <w:t>школьной столовой.</w:t>
            </w:r>
          </w:p>
        </w:tc>
        <w:tc>
          <w:tcPr>
            <w:tcW w:w="1276" w:type="dxa"/>
            <w:gridSpan w:val="2"/>
            <w:vAlign w:val="bottom"/>
          </w:tcPr>
          <w:p w:rsidR="001A4D60" w:rsidRPr="00744E49" w:rsidRDefault="001A4D60" w:rsidP="007C29FA">
            <w:pPr>
              <w:widowControl w:val="0"/>
              <w:wordWrap w:val="0"/>
              <w:autoSpaceDE w:val="0"/>
              <w:autoSpaceDN w:val="0"/>
              <w:spacing w:after="0" w:line="240" w:lineRule="auto"/>
              <w:jc w:val="center"/>
              <w:rPr>
                <w:rFonts w:ascii="Times New Roman" w:eastAsia="Times New Roman" w:hAnsi="Times New Roman" w:cs="Times New Roman"/>
                <w:kern w:val="2"/>
                <w:sz w:val="20"/>
                <w:szCs w:val="24"/>
                <w:lang w:eastAsia="ko-KR"/>
              </w:rPr>
            </w:pPr>
            <w:r w:rsidRPr="00744E49">
              <w:rPr>
                <w:rFonts w:ascii="Times New Roman" w:eastAsia="Times New Roman" w:hAnsi="Times New Roman" w:cs="Times New Roman"/>
                <w:kern w:val="2"/>
                <w:sz w:val="20"/>
                <w:szCs w:val="24"/>
                <w:lang w:eastAsia="ko-KR"/>
              </w:rPr>
              <w:t>10-11</w:t>
            </w:r>
          </w:p>
        </w:tc>
        <w:tc>
          <w:tcPr>
            <w:tcW w:w="2268" w:type="dxa"/>
            <w:vAlign w:val="bottom"/>
          </w:tcPr>
          <w:p w:rsidR="001A4D60" w:rsidRPr="00744E49" w:rsidRDefault="001A4D60" w:rsidP="007C29FA">
            <w:pPr>
              <w:widowControl w:val="0"/>
              <w:wordWrap w:val="0"/>
              <w:autoSpaceDE w:val="0"/>
              <w:autoSpaceDN w:val="0"/>
              <w:spacing w:after="0" w:line="253"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ноябрь</w:t>
            </w:r>
            <w:proofErr w:type="spellEnd"/>
          </w:p>
        </w:tc>
        <w:tc>
          <w:tcPr>
            <w:tcW w:w="2722" w:type="dxa"/>
            <w:vAlign w:val="bottom"/>
          </w:tcPr>
          <w:p w:rsidR="001A4D60" w:rsidRPr="00744E49" w:rsidRDefault="001A4D60" w:rsidP="007C29FA">
            <w:pPr>
              <w:widowControl w:val="0"/>
              <w:wordWrap w:val="0"/>
              <w:autoSpaceDE w:val="0"/>
              <w:autoSpaceDN w:val="0"/>
              <w:spacing w:after="0" w:line="253"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родительский</w:t>
            </w:r>
            <w:proofErr w:type="spellEnd"/>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комитет</w:t>
            </w:r>
            <w:proofErr w:type="spellEnd"/>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59" w:lineRule="exact"/>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Новогодний</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праздник</w:t>
            </w:r>
            <w:proofErr w:type="spellEnd"/>
          </w:p>
        </w:tc>
        <w:tc>
          <w:tcPr>
            <w:tcW w:w="1276" w:type="dxa"/>
            <w:gridSpan w:val="2"/>
            <w:vAlign w:val="bottom"/>
          </w:tcPr>
          <w:p w:rsidR="001A4D60" w:rsidRPr="00744E49" w:rsidRDefault="001A4D60" w:rsidP="007C29FA">
            <w:pPr>
              <w:widowControl w:val="0"/>
              <w:wordWrap w:val="0"/>
              <w:autoSpaceDE w:val="0"/>
              <w:autoSpaceDN w:val="0"/>
              <w:spacing w:after="0" w:line="259" w:lineRule="exact"/>
              <w:ind w:left="100"/>
              <w:jc w:val="center"/>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val="en-US" w:eastAsia="ko-KR"/>
              </w:rPr>
              <w:t>10-11</w:t>
            </w:r>
          </w:p>
        </w:tc>
        <w:tc>
          <w:tcPr>
            <w:tcW w:w="2268" w:type="dxa"/>
            <w:vAlign w:val="bottom"/>
          </w:tcPr>
          <w:p w:rsidR="001A4D60" w:rsidRPr="00744E49" w:rsidRDefault="001A4D60" w:rsidP="007C29FA">
            <w:pPr>
              <w:widowControl w:val="0"/>
              <w:wordWrap w:val="0"/>
              <w:autoSpaceDE w:val="0"/>
              <w:autoSpaceDN w:val="0"/>
              <w:spacing w:after="0" w:line="259"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декабрь</w:t>
            </w:r>
            <w:proofErr w:type="spellEnd"/>
          </w:p>
        </w:tc>
        <w:tc>
          <w:tcPr>
            <w:tcW w:w="2722" w:type="dxa"/>
            <w:vAlign w:val="bottom"/>
          </w:tcPr>
          <w:p w:rsidR="001A4D60" w:rsidRPr="00744E49" w:rsidRDefault="001A4D60" w:rsidP="007C29FA">
            <w:pPr>
              <w:widowControl w:val="0"/>
              <w:wordWrap w:val="0"/>
              <w:autoSpaceDE w:val="0"/>
              <w:autoSpaceDN w:val="0"/>
              <w:spacing w:after="0" w:line="259"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Родители</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классный</w:t>
            </w:r>
            <w:proofErr w:type="spellEnd"/>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руководитель</w:t>
            </w:r>
            <w:proofErr w:type="spellEnd"/>
          </w:p>
        </w:tc>
      </w:tr>
      <w:tr w:rsidR="001A4D60" w:rsidRPr="00744E49" w:rsidTr="001A4D60">
        <w:tc>
          <w:tcPr>
            <w:tcW w:w="3969" w:type="dxa"/>
            <w:tcBorders>
              <w:top w:val="nil"/>
            </w:tcBorders>
            <w:vAlign w:val="bottom"/>
          </w:tcPr>
          <w:p w:rsidR="001A4D60" w:rsidRPr="00744E49" w:rsidRDefault="001A4D60" w:rsidP="007C29FA">
            <w:pPr>
              <w:widowControl w:val="0"/>
              <w:wordWrap w:val="0"/>
              <w:autoSpaceDE w:val="0"/>
              <w:autoSpaceDN w:val="0"/>
              <w:spacing w:after="0" w:line="263" w:lineRule="exact"/>
              <w:ind w:left="12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Праздник</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День</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защитника</w:t>
            </w:r>
            <w:proofErr w:type="spellEnd"/>
          </w:p>
          <w:p w:rsidR="001A4D60" w:rsidRPr="00744E49" w:rsidRDefault="001A4D60" w:rsidP="007C29FA">
            <w:pPr>
              <w:widowControl w:val="0"/>
              <w:wordWrap w:val="0"/>
              <w:autoSpaceDE w:val="0"/>
              <w:autoSpaceDN w:val="0"/>
              <w:spacing w:after="0" w:line="240" w:lineRule="auto"/>
              <w:ind w:left="12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Отечества</w:t>
            </w:r>
            <w:proofErr w:type="spellEnd"/>
            <w:r w:rsidRPr="00744E49">
              <w:rPr>
                <w:rFonts w:ascii="Times New Roman" w:eastAsia="Times New Roman" w:hAnsi="Times New Roman" w:cs="Times New Roman"/>
                <w:kern w:val="2"/>
                <w:sz w:val="24"/>
                <w:szCs w:val="24"/>
                <w:lang w:val="en-US" w:eastAsia="ko-KR"/>
              </w:rPr>
              <w:t>.</w:t>
            </w:r>
          </w:p>
        </w:tc>
        <w:tc>
          <w:tcPr>
            <w:tcW w:w="1276" w:type="dxa"/>
            <w:gridSpan w:val="2"/>
            <w:tcBorders>
              <w:top w:val="nil"/>
            </w:tcBorders>
            <w:vAlign w:val="bottom"/>
          </w:tcPr>
          <w:p w:rsidR="001A4D60" w:rsidRPr="00744E49" w:rsidRDefault="001A4D60" w:rsidP="007C29FA">
            <w:pPr>
              <w:widowControl w:val="0"/>
              <w:wordWrap w:val="0"/>
              <w:autoSpaceDE w:val="0"/>
              <w:autoSpaceDN w:val="0"/>
              <w:spacing w:after="0" w:line="263" w:lineRule="exact"/>
              <w:ind w:left="100"/>
              <w:jc w:val="center"/>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val="en-US" w:eastAsia="ko-KR"/>
              </w:rPr>
              <w:t>10-11</w:t>
            </w:r>
          </w:p>
        </w:tc>
        <w:tc>
          <w:tcPr>
            <w:tcW w:w="2268" w:type="dxa"/>
            <w:tcBorders>
              <w:top w:val="nil"/>
            </w:tcBorders>
            <w:vAlign w:val="bottom"/>
          </w:tcPr>
          <w:p w:rsidR="001A4D60" w:rsidRPr="00744E49" w:rsidRDefault="001A4D60" w:rsidP="007C29FA">
            <w:pPr>
              <w:widowControl w:val="0"/>
              <w:wordWrap w:val="0"/>
              <w:autoSpaceDE w:val="0"/>
              <w:autoSpaceDN w:val="0"/>
              <w:spacing w:after="0" w:line="263"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февраль</w:t>
            </w:r>
            <w:proofErr w:type="spellEnd"/>
          </w:p>
        </w:tc>
        <w:tc>
          <w:tcPr>
            <w:tcW w:w="2722" w:type="dxa"/>
            <w:tcBorders>
              <w:top w:val="nil"/>
            </w:tcBorders>
            <w:vAlign w:val="bottom"/>
          </w:tcPr>
          <w:p w:rsidR="001A4D60" w:rsidRPr="00744E49" w:rsidRDefault="001A4D60" w:rsidP="007C29FA">
            <w:pPr>
              <w:widowControl w:val="0"/>
              <w:wordWrap w:val="0"/>
              <w:autoSpaceDE w:val="0"/>
              <w:autoSpaceDN w:val="0"/>
              <w:spacing w:after="0" w:line="263" w:lineRule="exact"/>
              <w:ind w:left="100"/>
              <w:jc w:val="both"/>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val="en-US" w:eastAsia="ko-KR"/>
              </w:rPr>
              <w:t xml:space="preserve">ЗДВР, </w:t>
            </w:r>
            <w:proofErr w:type="spellStart"/>
            <w:r w:rsidRPr="00744E49">
              <w:rPr>
                <w:rFonts w:ascii="Times New Roman" w:eastAsia="Times New Roman" w:hAnsi="Times New Roman" w:cs="Times New Roman"/>
                <w:kern w:val="2"/>
                <w:sz w:val="24"/>
                <w:szCs w:val="24"/>
                <w:lang w:val="en-US" w:eastAsia="ko-KR"/>
              </w:rPr>
              <w:t>классные</w:t>
            </w:r>
            <w:proofErr w:type="spellEnd"/>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59" w:lineRule="exact"/>
              <w:ind w:left="12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Мероприятия</w:t>
            </w:r>
            <w:proofErr w:type="spellEnd"/>
            <w:r w:rsidRPr="00744E49">
              <w:rPr>
                <w:rFonts w:ascii="Times New Roman" w:eastAsia="Times New Roman" w:hAnsi="Times New Roman" w:cs="Times New Roman"/>
                <w:kern w:val="2"/>
                <w:sz w:val="24"/>
                <w:szCs w:val="24"/>
                <w:lang w:eastAsia="ko-KR"/>
              </w:rPr>
              <w:t xml:space="preserve">, </w:t>
            </w:r>
            <w:proofErr w:type="spellStart"/>
            <w:r w:rsidRPr="00744E49">
              <w:rPr>
                <w:rFonts w:ascii="Times New Roman" w:eastAsia="Times New Roman" w:hAnsi="Times New Roman" w:cs="Times New Roman"/>
                <w:kern w:val="2"/>
                <w:sz w:val="24"/>
                <w:szCs w:val="24"/>
                <w:lang w:val="en-US" w:eastAsia="ko-KR"/>
              </w:rPr>
              <w:t>посвященные</w:t>
            </w:r>
            <w:proofErr w:type="spellEnd"/>
            <w:r w:rsidRPr="00744E49">
              <w:rPr>
                <w:rFonts w:ascii="Times New Roman" w:eastAsia="Times New Roman" w:hAnsi="Times New Roman" w:cs="Times New Roman"/>
                <w:kern w:val="2"/>
                <w:sz w:val="24"/>
                <w:szCs w:val="24"/>
                <w:lang w:val="en-US" w:eastAsia="ko-KR"/>
              </w:rPr>
              <w:t xml:space="preserve"> 8</w:t>
            </w:r>
            <w:r w:rsidRPr="00744E49">
              <w:rPr>
                <w:rFonts w:ascii="Times New Roman" w:eastAsia="Times New Roman" w:hAnsi="Times New Roman" w:cs="Times New Roman"/>
                <w:kern w:val="2"/>
                <w:sz w:val="20"/>
                <w:szCs w:val="20"/>
                <w:lang w:eastAsia="ko-KR"/>
              </w:rPr>
              <w:t xml:space="preserve"> </w:t>
            </w:r>
            <w:proofErr w:type="spellStart"/>
            <w:r w:rsidRPr="00744E49">
              <w:rPr>
                <w:rFonts w:ascii="Times New Roman" w:eastAsia="Times New Roman" w:hAnsi="Times New Roman" w:cs="Times New Roman"/>
                <w:kern w:val="2"/>
                <w:sz w:val="24"/>
                <w:szCs w:val="24"/>
                <w:lang w:val="en-US" w:eastAsia="ko-KR"/>
              </w:rPr>
              <w:t>марта</w:t>
            </w:r>
            <w:proofErr w:type="spellEnd"/>
            <w:r w:rsidRPr="00744E49">
              <w:rPr>
                <w:rFonts w:ascii="Times New Roman" w:eastAsia="Times New Roman" w:hAnsi="Times New Roman" w:cs="Times New Roman"/>
                <w:kern w:val="2"/>
                <w:sz w:val="24"/>
                <w:szCs w:val="24"/>
                <w:lang w:val="en-US" w:eastAsia="ko-KR"/>
              </w:rPr>
              <w:t>.</w:t>
            </w:r>
          </w:p>
        </w:tc>
        <w:tc>
          <w:tcPr>
            <w:tcW w:w="1276" w:type="dxa"/>
            <w:gridSpan w:val="2"/>
            <w:vAlign w:val="bottom"/>
          </w:tcPr>
          <w:p w:rsidR="001A4D60" w:rsidRPr="00744E49" w:rsidRDefault="001A4D60" w:rsidP="007C29FA">
            <w:pPr>
              <w:widowControl w:val="0"/>
              <w:wordWrap w:val="0"/>
              <w:autoSpaceDE w:val="0"/>
              <w:autoSpaceDN w:val="0"/>
              <w:spacing w:after="0" w:line="259" w:lineRule="exact"/>
              <w:ind w:left="100"/>
              <w:jc w:val="center"/>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val="en-US" w:eastAsia="ko-KR"/>
              </w:rPr>
              <w:t>10-11</w:t>
            </w:r>
          </w:p>
        </w:tc>
        <w:tc>
          <w:tcPr>
            <w:tcW w:w="2268" w:type="dxa"/>
            <w:vAlign w:val="bottom"/>
          </w:tcPr>
          <w:p w:rsidR="001A4D60" w:rsidRPr="00744E49" w:rsidRDefault="001A4D60" w:rsidP="007C29FA">
            <w:pPr>
              <w:widowControl w:val="0"/>
              <w:wordWrap w:val="0"/>
              <w:autoSpaceDE w:val="0"/>
              <w:autoSpaceDN w:val="0"/>
              <w:spacing w:after="0" w:line="259"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март</w:t>
            </w:r>
            <w:proofErr w:type="spellEnd"/>
          </w:p>
        </w:tc>
        <w:tc>
          <w:tcPr>
            <w:tcW w:w="2722" w:type="dxa"/>
            <w:vAlign w:val="bottom"/>
          </w:tcPr>
          <w:p w:rsidR="001A4D60" w:rsidRPr="00744E49" w:rsidRDefault="001A4D60" w:rsidP="007C29FA">
            <w:pPr>
              <w:widowControl w:val="0"/>
              <w:wordWrap w:val="0"/>
              <w:autoSpaceDE w:val="0"/>
              <w:autoSpaceDN w:val="0"/>
              <w:spacing w:after="0" w:line="259" w:lineRule="exact"/>
              <w:ind w:left="100"/>
              <w:jc w:val="both"/>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val="en-US" w:eastAsia="ko-KR"/>
              </w:rPr>
              <w:t xml:space="preserve">ЗДВР, </w:t>
            </w:r>
            <w:proofErr w:type="spellStart"/>
            <w:r w:rsidRPr="00744E49">
              <w:rPr>
                <w:rFonts w:ascii="Times New Roman" w:eastAsia="Times New Roman" w:hAnsi="Times New Roman" w:cs="Times New Roman"/>
                <w:kern w:val="2"/>
                <w:sz w:val="24"/>
                <w:szCs w:val="24"/>
                <w:lang w:val="en-US" w:eastAsia="ko-KR"/>
              </w:rPr>
              <w:t>классные</w:t>
            </w:r>
            <w:proofErr w:type="spellEnd"/>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63" w:lineRule="exact"/>
              <w:ind w:left="12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Мероприятия</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посвященные</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Дню</w:t>
            </w:r>
            <w:proofErr w:type="spellEnd"/>
            <w:r w:rsidRPr="00744E49">
              <w:rPr>
                <w:rFonts w:ascii="Times New Roman" w:eastAsia="Times New Roman" w:hAnsi="Times New Roman" w:cs="Times New Roman"/>
                <w:kern w:val="2"/>
                <w:sz w:val="20"/>
                <w:szCs w:val="20"/>
                <w:lang w:eastAsia="ko-KR"/>
              </w:rPr>
              <w:t xml:space="preserve"> </w:t>
            </w:r>
            <w:proofErr w:type="spellStart"/>
            <w:r w:rsidRPr="00744E49">
              <w:rPr>
                <w:rFonts w:ascii="Times New Roman" w:eastAsia="Times New Roman" w:hAnsi="Times New Roman" w:cs="Times New Roman"/>
                <w:kern w:val="2"/>
                <w:sz w:val="24"/>
                <w:szCs w:val="24"/>
                <w:lang w:val="en-US" w:eastAsia="ko-KR"/>
              </w:rPr>
              <w:t>Победы</w:t>
            </w:r>
            <w:proofErr w:type="spellEnd"/>
            <w:r w:rsidRPr="00744E49">
              <w:rPr>
                <w:rFonts w:ascii="Times New Roman" w:eastAsia="Times New Roman" w:hAnsi="Times New Roman" w:cs="Times New Roman"/>
                <w:kern w:val="2"/>
                <w:sz w:val="24"/>
                <w:szCs w:val="24"/>
                <w:lang w:val="en-US" w:eastAsia="ko-KR"/>
              </w:rPr>
              <w:t>.</w:t>
            </w:r>
          </w:p>
        </w:tc>
        <w:tc>
          <w:tcPr>
            <w:tcW w:w="1276" w:type="dxa"/>
            <w:gridSpan w:val="2"/>
            <w:vAlign w:val="bottom"/>
          </w:tcPr>
          <w:p w:rsidR="001A4D60" w:rsidRPr="00744E49" w:rsidRDefault="001A4D60" w:rsidP="007C29FA">
            <w:pPr>
              <w:widowControl w:val="0"/>
              <w:wordWrap w:val="0"/>
              <w:autoSpaceDE w:val="0"/>
              <w:autoSpaceDN w:val="0"/>
              <w:spacing w:after="0" w:line="263" w:lineRule="exact"/>
              <w:ind w:left="100"/>
              <w:jc w:val="center"/>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val="en-US" w:eastAsia="ko-KR"/>
              </w:rPr>
              <w:t>10-11</w:t>
            </w:r>
          </w:p>
        </w:tc>
        <w:tc>
          <w:tcPr>
            <w:tcW w:w="2268" w:type="dxa"/>
            <w:vAlign w:val="bottom"/>
          </w:tcPr>
          <w:p w:rsidR="001A4D60" w:rsidRPr="00744E49" w:rsidRDefault="001A4D60" w:rsidP="007C29FA">
            <w:pPr>
              <w:widowControl w:val="0"/>
              <w:wordWrap w:val="0"/>
              <w:autoSpaceDE w:val="0"/>
              <w:autoSpaceDN w:val="0"/>
              <w:spacing w:after="0" w:line="263"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май</w:t>
            </w:r>
            <w:proofErr w:type="spellEnd"/>
          </w:p>
        </w:tc>
        <w:tc>
          <w:tcPr>
            <w:tcW w:w="2722" w:type="dxa"/>
            <w:vAlign w:val="bottom"/>
          </w:tcPr>
          <w:p w:rsidR="001A4D60" w:rsidRPr="00744E49" w:rsidRDefault="001A4D60" w:rsidP="007C29FA">
            <w:pPr>
              <w:widowControl w:val="0"/>
              <w:wordWrap w:val="0"/>
              <w:autoSpaceDE w:val="0"/>
              <w:autoSpaceDN w:val="0"/>
              <w:spacing w:after="0" w:line="263" w:lineRule="exact"/>
              <w:ind w:left="100"/>
              <w:jc w:val="both"/>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val="en-US" w:eastAsia="ko-KR"/>
              </w:rPr>
              <w:t xml:space="preserve">ЗДВР, </w:t>
            </w:r>
            <w:proofErr w:type="spellStart"/>
            <w:r w:rsidRPr="00744E49">
              <w:rPr>
                <w:rFonts w:ascii="Times New Roman" w:eastAsia="Times New Roman" w:hAnsi="Times New Roman" w:cs="Times New Roman"/>
                <w:kern w:val="2"/>
                <w:sz w:val="24"/>
                <w:szCs w:val="24"/>
                <w:lang w:val="en-US" w:eastAsia="ko-KR"/>
              </w:rPr>
              <w:t>классные</w:t>
            </w:r>
            <w:proofErr w:type="spellEnd"/>
          </w:p>
          <w:p w:rsidR="001A4D60" w:rsidRPr="00744E49" w:rsidRDefault="001A4D60" w:rsidP="007C29FA">
            <w:pPr>
              <w:widowControl w:val="0"/>
              <w:wordWrap w:val="0"/>
              <w:autoSpaceDE w:val="0"/>
              <w:autoSpaceDN w:val="0"/>
              <w:spacing w:after="0" w:line="240" w:lineRule="auto"/>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руководители</w:t>
            </w:r>
            <w:proofErr w:type="spellEnd"/>
          </w:p>
        </w:tc>
      </w:tr>
      <w:tr w:rsidR="001A4D60" w:rsidRPr="00744E49" w:rsidTr="001A4D60">
        <w:tc>
          <w:tcPr>
            <w:tcW w:w="3969" w:type="dxa"/>
            <w:vAlign w:val="bottom"/>
          </w:tcPr>
          <w:p w:rsidR="001A4D60" w:rsidRPr="00744E49" w:rsidRDefault="001A4D60" w:rsidP="007C29FA">
            <w:pPr>
              <w:widowControl w:val="0"/>
              <w:wordWrap w:val="0"/>
              <w:autoSpaceDE w:val="0"/>
              <w:autoSpaceDN w:val="0"/>
              <w:spacing w:after="0" w:line="259" w:lineRule="exact"/>
              <w:ind w:left="12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Праздник</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Последнего</w:t>
            </w:r>
            <w:proofErr w:type="spellEnd"/>
            <w:r w:rsidRPr="00744E49">
              <w:rPr>
                <w:rFonts w:ascii="Times New Roman" w:eastAsia="Times New Roman" w:hAnsi="Times New Roman" w:cs="Times New Roman"/>
                <w:kern w:val="2"/>
                <w:sz w:val="24"/>
                <w:szCs w:val="24"/>
                <w:lang w:val="en-US" w:eastAsia="ko-KR"/>
              </w:rPr>
              <w:t xml:space="preserve"> </w:t>
            </w:r>
            <w:proofErr w:type="spellStart"/>
            <w:r w:rsidRPr="00744E49">
              <w:rPr>
                <w:rFonts w:ascii="Times New Roman" w:eastAsia="Times New Roman" w:hAnsi="Times New Roman" w:cs="Times New Roman"/>
                <w:kern w:val="2"/>
                <w:sz w:val="24"/>
                <w:szCs w:val="24"/>
                <w:lang w:val="en-US" w:eastAsia="ko-KR"/>
              </w:rPr>
              <w:t>звонка</w:t>
            </w:r>
            <w:proofErr w:type="spellEnd"/>
            <w:r w:rsidRPr="00744E49">
              <w:rPr>
                <w:rFonts w:ascii="Times New Roman" w:eastAsia="Times New Roman" w:hAnsi="Times New Roman" w:cs="Times New Roman"/>
                <w:kern w:val="2"/>
                <w:sz w:val="24"/>
                <w:szCs w:val="24"/>
                <w:lang w:val="en-US" w:eastAsia="ko-KR"/>
              </w:rPr>
              <w:t>»</w:t>
            </w:r>
          </w:p>
        </w:tc>
        <w:tc>
          <w:tcPr>
            <w:tcW w:w="1276" w:type="dxa"/>
            <w:gridSpan w:val="2"/>
            <w:vAlign w:val="bottom"/>
          </w:tcPr>
          <w:p w:rsidR="001A4D60" w:rsidRPr="00744E49" w:rsidRDefault="001A4D60" w:rsidP="007C29FA">
            <w:pPr>
              <w:widowControl w:val="0"/>
              <w:wordWrap w:val="0"/>
              <w:autoSpaceDE w:val="0"/>
              <w:autoSpaceDN w:val="0"/>
              <w:spacing w:after="0" w:line="259" w:lineRule="exact"/>
              <w:ind w:left="100"/>
              <w:jc w:val="center"/>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val="en-US" w:eastAsia="ko-KR"/>
              </w:rPr>
              <w:t>11</w:t>
            </w:r>
          </w:p>
        </w:tc>
        <w:tc>
          <w:tcPr>
            <w:tcW w:w="2268" w:type="dxa"/>
            <w:vAlign w:val="bottom"/>
          </w:tcPr>
          <w:p w:rsidR="001A4D60" w:rsidRPr="00744E49" w:rsidRDefault="001A4D60" w:rsidP="007C29FA">
            <w:pPr>
              <w:widowControl w:val="0"/>
              <w:wordWrap w:val="0"/>
              <w:autoSpaceDE w:val="0"/>
              <w:autoSpaceDN w:val="0"/>
              <w:spacing w:after="0" w:line="259" w:lineRule="exact"/>
              <w:ind w:left="100"/>
              <w:jc w:val="both"/>
              <w:rPr>
                <w:rFonts w:ascii="Times New Roman" w:eastAsia="Times New Roman" w:hAnsi="Times New Roman" w:cs="Times New Roman"/>
                <w:kern w:val="2"/>
                <w:sz w:val="20"/>
                <w:szCs w:val="20"/>
                <w:lang w:val="en-US" w:eastAsia="ko-KR"/>
              </w:rPr>
            </w:pPr>
            <w:proofErr w:type="spellStart"/>
            <w:r w:rsidRPr="00744E49">
              <w:rPr>
                <w:rFonts w:ascii="Times New Roman" w:eastAsia="Times New Roman" w:hAnsi="Times New Roman" w:cs="Times New Roman"/>
                <w:kern w:val="2"/>
                <w:sz w:val="24"/>
                <w:szCs w:val="24"/>
                <w:lang w:val="en-US" w:eastAsia="ko-KR"/>
              </w:rPr>
              <w:t>май</w:t>
            </w:r>
            <w:proofErr w:type="spellEnd"/>
          </w:p>
        </w:tc>
        <w:tc>
          <w:tcPr>
            <w:tcW w:w="2722" w:type="dxa"/>
            <w:vAlign w:val="bottom"/>
          </w:tcPr>
          <w:p w:rsidR="001A4D60" w:rsidRPr="00744E49" w:rsidRDefault="001A4D60" w:rsidP="007C29FA">
            <w:pPr>
              <w:widowControl w:val="0"/>
              <w:wordWrap w:val="0"/>
              <w:autoSpaceDE w:val="0"/>
              <w:autoSpaceDN w:val="0"/>
              <w:spacing w:after="0" w:line="259" w:lineRule="exact"/>
              <w:ind w:left="100"/>
              <w:jc w:val="both"/>
              <w:rPr>
                <w:rFonts w:ascii="Times New Roman" w:eastAsia="Times New Roman" w:hAnsi="Times New Roman" w:cs="Times New Roman"/>
                <w:kern w:val="2"/>
                <w:sz w:val="20"/>
                <w:szCs w:val="20"/>
                <w:lang w:val="en-US" w:eastAsia="ko-KR"/>
              </w:rPr>
            </w:pPr>
            <w:r w:rsidRPr="00744E49">
              <w:rPr>
                <w:rFonts w:ascii="Times New Roman" w:eastAsia="Times New Roman" w:hAnsi="Times New Roman" w:cs="Times New Roman"/>
                <w:kern w:val="2"/>
                <w:sz w:val="24"/>
                <w:szCs w:val="24"/>
                <w:lang w:val="en-US" w:eastAsia="ko-KR"/>
              </w:rPr>
              <w:t>ЗДВР</w:t>
            </w:r>
          </w:p>
        </w:tc>
      </w:tr>
      <w:tr w:rsidR="001A4D60" w:rsidRPr="00744E49" w:rsidTr="001A4D60">
        <w:tc>
          <w:tcPr>
            <w:tcW w:w="10235" w:type="dxa"/>
            <w:gridSpan w:val="5"/>
          </w:tcPr>
          <w:p w:rsidR="001A4D60" w:rsidRPr="00744E49" w:rsidRDefault="001A4D60" w:rsidP="007C29FA">
            <w:pPr>
              <w:widowControl w:val="0"/>
              <w:spacing w:after="0" w:line="240" w:lineRule="auto"/>
              <w:ind w:right="-1"/>
              <w:jc w:val="center"/>
              <w:rPr>
                <w:rFonts w:ascii="Times New Roman" w:eastAsia="№Е" w:hAnsi="Times New Roman" w:cs="Times New Roman"/>
                <w:b/>
                <w:sz w:val="24"/>
                <w:szCs w:val="24"/>
                <w:lang w:eastAsia="ru-RU"/>
              </w:rPr>
            </w:pPr>
            <w:r w:rsidRPr="00744E49">
              <w:rPr>
                <w:rFonts w:ascii="Times New Roman" w:eastAsia="№Е" w:hAnsi="Times New Roman" w:cs="Times New Roman"/>
                <w:b/>
                <w:color w:val="000000"/>
                <w:sz w:val="24"/>
                <w:szCs w:val="24"/>
                <w:lang w:eastAsia="ru-RU"/>
              </w:rPr>
              <w:t>Классное руководство</w:t>
            </w:r>
          </w:p>
          <w:p w:rsidR="001A4D60" w:rsidRPr="00744E49" w:rsidRDefault="001A4D60" w:rsidP="007C29FA">
            <w:pPr>
              <w:widowControl w:val="0"/>
              <w:spacing w:after="0" w:line="240" w:lineRule="auto"/>
              <w:ind w:right="-1"/>
              <w:jc w:val="center"/>
              <w:rPr>
                <w:rFonts w:ascii="Times New Roman" w:eastAsia="№Е" w:hAnsi="Times New Roman" w:cs="Times New Roman"/>
                <w:color w:val="000000"/>
                <w:sz w:val="24"/>
                <w:szCs w:val="24"/>
                <w:lang w:eastAsia="ru-RU"/>
              </w:rPr>
            </w:pPr>
            <w:r w:rsidRPr="00744E49">
              <w:rPr>
                <w:rFonts w:ascii="Times New Roman" w:eastAsia="№Е" w:hAnsi="Times New Roman" w:cs="Times New Roman"/>
                <w:sz w:val="24"/>
                <w:szCs w:val="24"/>
                <w:lang w:eastAsia="ru-RU"/>
              </w:rPr>
              <w:t xml:space="preserve">(согласно индивидуальным по </w:t>
            </w:r>
            <w:r w:rsidRPr="00744E49">
              <w:rPr>
                <w:rFonts w:ascii="Times New Roman" w:eastAsia="№Е" w:hAnsi="Times New Roman" w:cs="Times New Roman"/>
                <w:color w:val="000000"/>
                <w:sz w:val="24"/>
                <w:szCs w:val="24"/>
                <w:lang w:eastAsia="ru-RU"/>
              </w:rPr>
              <w:t>планам работы</w:t>
            </w:r>
          </w:p>
          <w:p w:rsidR="001A4D60" w:rsidRPr="00744E49" w:rsidRDefault="001A4D60" w:rsidP="007C29FA">
            <w:pPr>
              <w:widowControl w:val="0"/>
              <w:wordWrap w:val="0"/>
              <w:autoSpaceDE w:val="0"/>
              <w:autoSpaceDN w:val="0"/>
              <w:spacing w:after="0" w:line="259" w:lineRule="exact"/>
              <w:ind w:left="100"/>
              <w:jc w:val="center"/>
              <w:rPr>
                <w:rFonts w:ascii="Times New Roman" w:eastAsia="Times New Roman" w:hAnsi="Times New Roman" w:cs="Times New Roman"/>
                <w:kern w:val="2"/>
                <w:sz w:val="24"/>
                <w:szCs w:val="24"/>
                <w:lang w:eastAsia="ko-KR"/>
              </w:rPr>
            </w:pPr>
            <w:r w:rsidRPr="00744E49">
              <w:rPr>
                <w:rFonts w:ascii="Times New Roman" w:eastAsia="№Е" w:hAnsi="Times New Roman" w:cs="Times New Roman"/>
                <w:color w:val="000000"/>
                <w:sz w:val="24"/>
                <w:szCs w:val="24"/>
                <w:lang w:eastAsia="ru-RU"/>
              </w:rPr>
              <w:t>классных руководителей</w:t>
            </w:r>
            <w:r w:rsidRPr="00744E49">
              <w:rPr>
                <w:rFonts w:ascii="Times New Roman" w:eastAsia="№Е" w:hAnsi="Times New Roman" w:cs="Times New Roman"/>
                <w:sz w:val="24"/>
                <w:szCs w:val="24"/>
                <w:lang w:eastAsia="ru-RU"/>
              </w:rPr>
              <w:t>)</w:t>
            </w:r>
          </w:p>
        </w:tc>
      </w:tr>
      <w:tr w:rsidR="001A4D60" w:rsidRPr="00744E49" w:rsidTr="001A4D60">
        <w:tc>
          <w:tcPr>
            <w:tcW w:w="10235" w:type="dxa"/>
            <w:gridSpan w:val="5"/>
          </w:tcPr>
          <w:p w:rsidR="001A4D60" w:rsidRPr="00744E49" w:rsidRDefault="001A4D60" w:rsidP="007C29FA">
            <w:pPr>
              <w:widowControl w:val="0"/>
              <w:spacing w:after="0" w:line="240" w:lineRule="auto"/>
              <w:ind w:right="-1"/>
              <w:jc w:val="center"/>
              <w:rPr>
                <w:rFonts w:ascii="Times New Roman" w:eastAsia="№Е" w:hAnsi="Times New Roman" w:cs="Times New Roman"/>
                <w:b/>
                <w:color w:val="000000"/>
                <w:sz w:val="24"/>
                <w:szCs w:val="24"/>
                <w:lang w:eastAsia="ru-RU"/>
              </w:rPr>
            </w:pPr>
            <w:r w:rsidRPr="00744E49">
              <w:rPr>
                <w:rFonts w:ascii="Times New Roman" w:eastAsia="№Е" w:hAnsi="Times New Roman" w:cs="Times New Roman"/>
                <w:b/>
                <w:color w:val="000000"/>
                <w:sz w:val="24"/>
                <w:szCs w:val="24"/>
                <w:lang w:eastAsia="ru-RU"/>
              </w:rPr>
              <w:t>Школьный урок</w:t>
            </w:r>
          </w:p>
          <w:p w:rsidR="001A4D60" w:rsidRPr="00744E49" w:rsidRDefault="001A4D60" w:rsidP="007C29FA">
            <w:pPr>
              <w:widowControl w:val="0"/>
              <w:spacing w:after="0" w:line="240" w:lineRule="auto"/>
              <w:ind w:right="-1"/>
              <w:jc w:val="center"/>
              <w:rPr>
                <w:rFonts w:ascii="Times New Roman" w:eastAsia="№Е" w:hAnsi="Times New Roman" w:cs="Times New Roman"/>
                <w:sz w:val="24"/>
                <w:szCs w:val="24"/>
                <w:lang w:eastAsia="ru-RU"/>
              </w:rPr>
            </w:pPr>
            <w:r w:rsidRPr="00744E49">
              <w:rPr>
                <w:rFonts w:ascii="Times New Roman" w:eastAsia="№Е" w:hAnsi="Times New Roman" w:cs="Times New Roman"/>
                <w:sz w:val="24"/>
                <w:szCs w:val="24"/>
                <w:lang w:eastAsia="ru-RU"/>
              </w:rPr>
              <w:t xml:space="preserve">(согласно индивидуальным по </w:t>
            </w:r>
            <w:r w:rsidRPr="00744E49">
              <w:rPr>
                <w:rFonts w:ascii="Times New Roman" w:eastAsia="№Е" w:hAnsi="Times New Roman" w:cs="Times New Roman"/>
                <w:color w:val="000000"/>
                <w:sz w:val="24"/>
                <w:szCs w:val="24"/>
                <w:lang w:eastAsia="ru-RU"/>
              </w:rPr>
              <w:t>планам работы учителей-предметников</w:t>
            </w:r>
            <w:r w:rsidRPr="00744E49">
              <w:rPr>
                <w:rFonts w:ascii="Times New Roman" w:eastAsia="№Е" w:hAnsi="Times New Roman" w:cs="Times New Roman"/>
                <w:sz w:val="24"/>
                <w:szCs w:val="24"/>
                <w:lang w:eastAsia="ru-RU"/>
              </w:rPr>
              <w:t>)</w:t>
            </w:r>
          </w:p>
          <w:p w:rsidR="001A4D60" w:rsidRPr="00744E49" w:rsidRDefault="001A4D60" w:rsidP="007C29FA">
            <w:pPr>
              <w:widowControl w:val="0"/>
              <w:wordWrap w:val="0"/>
              <w:autoSpaceDE w:val="0"/>
              <w:autoSpaceDN w:val="0"/>
              <w:spacing w:after="0" w:line="259" w:lineRule="exact"/>
              <w:ind w:left="100"/>
              <w:jc w:val="center"/>
              <w:rPr>
                <w:rFonts w:ascii="Times New Roman" w:eastAsia="Times New Roman" w:hAnsi="Times New Roman" w:cs="Times New Roman"/>
                <w:kern w:val="2"/>
                <w:sz w:val="24"/>
                <w:szCs w:val="24"/>
                <w:lang w:eastAsia="ko-KR"/>
              </w:rPr>
            </w:pPr>
          </w:p>
        </w:tc>
      </w:tr>
    </w:tbl>
    <w:p w:rsidR="001A4D60" w:rsidRPr="00744E49" w:rsidRDefault="001A4D60" w:rsidP="001A4D60"/>
    <w:p w:rsidR="001A4D60" w:rsidRDefault="001A4D60" w:rsidP="001A4D60"/>
    <w:p w:rsidR="001A4D60" w:rsidRDefault="001A4D60" w:rsidP="001A4D60"/>
    <w:p w:rsidR="002356D2" w:rsidRDefault="002356D2" w:rsidP="002356D2">
      <w:pPr>
        <w:pStyle w:val="22"/>
        <w:shd w:val="clear" w:color="auto" w:fill="auto"/>
        <w:spacing w:before="0" w:after="0" w:line="276" w:lineRule="auto"/>
        <w:ind w:firstLine="600"/>
        <w:rPr>
          <w:sz w:val="24"/>
        </w:rPr>
      </w:pPr>
    </w:p>
    <w:p w:rsidR="002356D2" w:rsidRDefault="002356D2" w:rsidP="002356D2">
      <w:pPr>
        <w:pStyle w:val="22"/>
        <w:shd w:val="clear" w:color="auto" w:fill="auto"/>
        <w:spacing w:before="0" w:after="0" w:line="276" w:lineRule="auto"/>
        <w:ind w:firstLine="600"/>
        <w:rPr>
          <w:sz w:val="24"/>
        </w:rPr>
      </w:pPr>
    </w:p>
    <w:p w:rsidR="002356D2" w:rsidRDefault="002356D2" w:rsidP="002356D2">
      <w:pPr>
        <w:pStyle w:val="22"/>
        <w:shd w:val="clear" w:color="auto" w:fill="auto"/>
        <w:spacing w:before="0" w:after="0" w:line="276" w:lineRule="auto"/>
        <w:ind w:firstLine="600"/>
        <w:rPr>
          <w:sz w:val="24"/>
        </w:rPr>
      </w:pPr>
    </w:p>
    <w:p w:rsidR="002356D2" w:rsidRDefault="002356D2" w:rsidP="002356D2">
      <w:pPr>
        <w:pStyle w:val="22"/>
        <w:shd w:val="clear" w:color="auto" w:fill="auto"/>
        <w:spacing w:before="0" w:after="0" w:line="276" w:lineRule="auto"/>
        <w:ind w:firstLine="600"/>
        <w:rPr>
          <w:sz w:val="24"/>
        </w:rPr>
      </w:pPr>
    </w:p>
    <w:p w:rsidR="002356D2" w:rsidRDefault="002356D2" w:rsidP="002356D2">
      <w:pPr>
        <w:pStyle w:val="22"/>
        <w:shd w:val="clear" w:color="auto" w:fill="auto"/>
        <w:spacing w:before="0" w:after="0" w:line="276" w:lineRule="auto"/>
        <w:ind w:firstLine="600"/>
        <w:rPr>
          <w:sz w:val="24"/>
        </w:rPr>
      </w:pPr>
    </w:p>
    <w:p w:rsidR="002356D2" w:rsidRDefault="002356D2" w:rsidP="002356D2">
      <w:pPr>
        <w:pStyle w:val="22"/>
        <w:shd w:val="clear" w:color="auto" w:fill="auto"/>
        <w:spacing w:before="0" w:after="0" w:line="276" w:lineRule="auto"/>
        <w:ind w:firstLine="600"/>
        <w:rPr>
          <w:sz w:val="24"/>
        </w:rPr>
      </w:pPr>
    </w:p>
    <w:p w:rsidR="002356D2" w:rsidRDefault="002356D2" w:rsidP="002356D2">
      <w:pPr>
        <w:pStyle w:val="22"/>
        <w:shd w:val="clear" w:color="auto" w:fill="auto"/>
        <w:spacing w:before="0" w:after="0" w:line="276" w:lineRule="auto"/>
        <w:ind w:firstLine="600"/>
        <w:rPr>
          <w:sz w:val="24"/>
        </w:rPr>
      </w:pPr>
    </w:p>
    <w:p w:rsidR="002356D2" w:rsidRDefault="002356D2" w:rsidP="002356D2">
      <w:pPr>
        <w:pStyle w:val="22"/>
        <w:shd w:val="clear" w:color="auto" w:fill="auto"/>
        <w:spacing w:before="0" w:after="0" w:line="276" w:lineRule="auto"/>
        <w:ind w:firstLine="600"/>
        <w:rPr>
          <w:sz w:val="24"/>
        </w:rPr>
      </w:pPr>
    </w:p>
    <w:p w:rsidR="002356D2" w:rsidRDefault="002356D2" w:rsidP="002356D2">
      <w:pPr>
        <w:pStyle w:val="22"/>
        <w:shd w:val="clear" w:color="auto" w:fill="auto"/>
        <w:spacing w:before="0" w:after="0" w:line="276" w:lineRule="auto"/>
        <w:ind w:firstLine="600"/>
        <w:rPr>
          <w:sz w:val="24"/>
        </w:rPr>
      </w:pPr>
    </w:p>
    <w:p w:rsidR="002356D2" w:rsidRDefault="002356D2" w:rsidP="002356D2">
      <w:pPr>
        <w:pStyle w:val="22"/>
        <w:shd w:val="clear" w:color="auto" w:fill="auto"/>
        <w:spacing w:before="0" w:after="0" w:line="276" w:lineRule="auto"/>
        <w:ind w:firstLine="600"/>
        <w:rPr>
          <w:sz w:val="24"/>
        </w:rPr>
      </w:pPr>
    </w:p>
    <w:p w:rsidR="002356D2" w:rsidRDefault="002356D2" w:rsidP="002356D2">
      <w:pPr>
        <w:tabs>
          <w:tab w:val="left" w:pos="3720"/>
        </w:tabs>
        <w:rPr>
          <w:rFonts w:ascii="Arial" w:hAnsi="Arial" w:cs="Arial"/>
          <w:sz w:val="24"/>
        </w:rPr>
      </w:pPr>
    </w:p>
    <w:p w:rsidR="002356D2" w:rsidRDefault="002356D2" w:rsidP="002356D2">
      <w:pPr>
        <w:tabs>
          <w:tab w:val="left" w:pos="3720"/>
        </w:tabs>
        <w:rPr>
          <w:rFonts w:ascii="Arial" w:hAnsi="Arial" w:cs="Arial"/>
          <w:sz w:val="24"/>
        </w:rPr>
      </w:pPr>
    </w:p>
    <w:p w:rsidR="002356D2" w:rsidRDefault="002356D2" w:rsidP="002356D2">
      <w:pPr>
        <w:tabs>
          <w:tab w:val="left" w:pos="3720"/>
        </w:tabs>
        <w:rPr>
          <w:rFonts w:ascii="Arial" w:hAnsi="Arial" w:cs="Arial"/>
          <w:sz w:val="24"/>
        </w:rPr>
      </w:pPr>
    </w:p>
    <w:p w:rsidR="002356D2" w:rsidRDefault="002356D2" w:rsidP="002356D2">
      <w:pPr>
        <w:tabs>
          <w:tab w:val="left" w:pos="3720"/>
        </w:tabs>
        <w:rPr>
          <w:rFonts w:ascii="Arial" w:hAnsi="Arial" w:cs="Arial"/>
          <w:sz w:val="24"/>
        </w:rPr>
      </w:pPr>
    </w:p>
    <w:p w:rsidR="002356D2" w:rsidRDefault="002356D2" w:rsidP="002356D2">
      <w:pPr>
        <w:tabs>
          <w:tab w:val="left" w:pos="3720"/>
        </w:tabs>
        <w:rPr>
          <w:rFonts w:ascii="Arial" w:hAnsi="Arial" w:cs="Arial"/>
          <w:sz w:val="24"/>
        </w:rPr>
      </w:pPr>
    </w:p>
    <w:p w:rsidR="002356D2" w:rsidRDefault="002356D2" w:rsidP="002356D2">
      <w:pPr>
        <w:tabs>
          <w:tab w:val="left" w:pos="3720"/>
        </w:tabs>
        <w:rPr>
          <w:rFonts w:ascii="Arial" w:hAnsi="Arial" w:cs="Arial"/>
          <w:sz w:val="24"/>
        </w:rPr>
      </w:pPr>
    </w:p>
    <w:p w:rsidR="002356D2" w:rsidRDefault="002356D2" w:rsidP="002356D2">
      <w:pPr>
        <w:tabs>
          <w:tab w:val="left" w:pos="3720"/>
        </w:tabs>
        <w:rPr>
          <w:rFonts w:ascii="Arial" w:hAnsi="Arial" w:cs="Arial"/>
          <w:sz w:val="24"/>
        </w:rPr>
      </w:pPr>
    </w:p>
    <w:sectPr w:rsidR="002356D2" w:rsidSect="00473EE3">
      <w:pgSz w:w="11900" w:h="16840"/>
      <w:pgMar w:top="426" w:right="953" w:bottom="568" w:left="1102" w:header="0" w:footer="3" w:gutter="0"/>
      <w:cols w:space="720"/>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Е">
    <w:altName w:val="Calibri"/>
    <w:charset w:val="00"/>
    <w:family w:val="roman"/>
    <w:pitch w:val="variable"/>
    <w:sig w:usb0="00000000" w:usb1="09060000" w:usb2="00000010" w:usb3="00000000" w:csb0="00080000" w:csb1="00000000"/>
  </w:font>
  <w:font w:name="Batang">
    <w:altName w:val="Arial Unicode MS"/>
    <w:panose1 w:val="02030600000101010101"/>
    <w:charset w:val="81"/>
    <w:family w:val="auto"/>
    <w:notTrueType/>
    <w:pitch w:val="fixed"/>
    <w:sig w:usb0="00000000" w:usb1="09060000" w:usb2="00000010" w:usb3="00000000" w:csb0="00080000" w:csb1="00000000"/>
  </w:font>
  <w:font w:name="Gulim">
    <w:altName w:val="굴림"/>
    <w:panose1 w:val="020B0600000101010101"/>
    <w:charset w:val="81"/>
    <w:family w:val="roman"/>
    <w:notTrueType/>
    <w:pitch w:val="fixed"/>
    <w:sig w:usb0="00000001" w:usb1="09060000" w:usb2="00000010" w:usb3="00000000" w:csb0="00080000"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2"/>
    <w:lvl w:ilvl="0">
      <w:start w:val="1"/>
      <w:numFmt w:val="decimal"/>
      <w:lvlText w:val="%1."/>
      <w:lvlJc w:val="left"/>
      <w:pPr>
        <w:tabs>
          <w:tab w:val="num" w:pos="1095"/>
        </w:tabs>
        <w:ind w:left="1095" w:hanging="375"/>
      </w:pPr>
    </w:lvl>
  </w:abstractNum>
  <w:abstractNum w:abstractNumId="1" w15:restartNumberingAfterBreak="0">
    <w:nsid w:val="00000003"/>
    <w:multiLevelType w:val="singleLevel"/>
    <w:tmpl w:val="00000003"/>
    <w:name w:val="WW8Num3"/>
    <w:lvl w:ilvl="0">
      <w:start w:val="1"/>
      <w:numFmt w:val="decimal"/>
      <w:lvlText w:val="%1."/>
      <w:lvlJc w:val="left"/>
      <w:pPr>
        <w:tabs>
          <w:tab w:val="num" w:pos="1275"/>
        </w:tabs>
        <w:ind w:left="1275" w:hanging="555"/>
      </w:pPr>
    </w:lvl>
  </w:abstractNum>
  <w:abstractNum w:abstractNumId="2" w15:restartNumberingAfterBreak="0">
    <w:nsid w:val="00000004"/>
    <w:multiLevelType w:val="multilevel"/>
    <w:tmpl w:val="00000004"/>
    <w:name w:val="WW8Num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0000E"/>
    <w:multiLevelType w:val="singleLevel"/>
    <w:tmpl w:val="0000000E"/>
    <w:name w:val="WW8Num10"/>
    <w:lvl w:ilvl="0">
      <w:start w:val="1"/>
      <w:numFmt w:val="decimal"/>
      <w:lvlText w:val="%1."/>
      <w:lvlJc w:val="left"/>
      <w:pPr>
        <w:tabs>
          <w:tab w:val="num" w:pos="720"/>
        </w:tabs>
        <w:ind w:left="720" w:hanging="360"/>
      </w:pPr>
    </w:lvl>
  </w:abstractNum>
  <w:abstractNum w:abstractNumId="4" w15:restartNumberingAfterBreak="0">
    <w:nsid w:val="032D73D9"/>
    <w:multiLevelType w:val="multilevel"/>
    <w:tmpl w:val="23FCE9C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196663"/>
    <w:multiLevelType w:val="hybridMultilevel"/>
    <w:tmpl w:val="664A8F60"/>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AFB783B"/>
    <w:multiLevelType w:val="hybridMultilevel"/>
    <w:tmpl w:val="7E9CC1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D2D3BD1"/>
    <w:multiLevelType w:val="multilevel"/>
    <w:tmpl w:val="13B0BC0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D735B8"/>
    <w:multiLevelType w:val="multilevel"/>
    <w:tmpl w:val="48C4F4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652354"/>
    <w:multiLevelType w:val="multilevel"/>
    <w:tmpl w:val="307A0330"/>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1C22B1"/>
    <w:multiLevelType w:val="hybridMultilevel"/>
    <w:tmpl w:val="2FBE0154"/>
    <w:lvl w:ilvl="0" w:tplc="04190001">
      <w:start w:val="1"/>
      <w:numFmt w:val="bullet"/>
      <w:lvlText w:val=""/>
      <w:lvlJc w:val="left"/>
      <w:pPr>
        <w:ind w:left="720" w:hanging="360"/>
      </w:pPr>
      <w:rPr>
        <w:rFonts w:ascii="Symbol" w:hAnsi="Symbol" w:hint="default"/>
        <w:sz w:val="28"/>
      </w:rPr>
    </w:lvl>
    <w:lvl w:ilvl="1" w:tplc="12CEE430">
      <w:start w:val="1"/>
      <w:numFmt w:val="bullet"/>
      <w:lvlText w:val=""/>
      <w:lvlJc w:val="left"/>
      <w:pPr>
        <w:ind w:left="720" w:hanging="360"/>
      </w:pPr>
      <w:rPr>
        <w:sz w:val="28"/>
      </w:rPr>
    </w:lvl>
    <w:lvl w:ilvl="2" w:tplc="9A42631E">
      <w:start w:val="1"/>
      <w:numFmt w:val="bullet"/>
      <w:lvlText w:val=""/>
      <w:lvlJc w:val="left"/>
      <w:pPr>
        <w:ind w:left="720" w:hanging="360"/>
      </w:pPr>
      <w:rPr>
        <w:sz w:val="28"/>
      </w:rPr>
    </w:lvl>
    <w:lvl w:ilvl="3" w:tplc="E0C470F8">
      <w:start w:val="1"/>
      <w:numFmt w:val="bullet"/>
      <w:lvlText w:val=""/>
      <w:lvlJc w:val="left"/>
      <w:pPr>
        <w:ind w:left="720" w:hanging="360"/>
      </w:pPr>
      <w:rPr>
        <w:sz w:val="28"/>
      </w:rPr>
    </w:lvl>
    <w:lvl w:ilvl="4" w:tplc="3CF63208">
      <w:start w:val="1"/>
      <w:numFmt w:val="bullet"/>
      <w:lvlText w:val=""/>
      <w:lvlJc w:val="left"/>
      <w:pPr>
        <w:ind w:left="720" w:hanging="360"/>
      </w:pPr>
      <w:rPr>
        <w:sz w:val="28"/>
      </w:rPr>
    </w:lvl>
    <w:lvl w:ilvl="5" w:tplc="BD60C5A2">
      <w:start w:val="1"/>
      <w:numFmt w:val="bullet"/>
      <w:lvlText w:val=""/>
      <w:lvlJc w:val="left"/>
      <w:pPr>
        <w:ind w:left="720" w:hanging="360"/>
      </w:pPr>
      <w:rPr>
        <w:sz w:val="28"/>
      </w:rPr>
    </w:lvl>
    <w:lvl w:ilvl="6" w:tplc="60B2E1B6">
      <w:start w:val="1"/>
      <w:numFmt w:val="bullet"/>
      <w:lvlText w:val=""/>
      <w:lvlJc w:val="left"/>
      <w:pPr>
        <w:ind w:left="720" w:hanging="360"/>
      </w:pPr>
      <w:rPr>
        <w:sz w:val="28"/>
      </w:rPr>
    </w:lvl>
    <w:lvl w:ilvl="7" w:tplc="9176D20C">
      <w:start w:val="1"/>
      <w:numFmt w:val="bullet"/>
      <w:lvlText w:val=""/>
      <w:lvlJc w:val="left"/>
      <w:pPr>
        <w:ind w:left="720" w:hanging="360"/>
      </w:pPr>
      <w:rPr>
        <w:sz w:val="28"/>
      </w:rPr>
    </w:lvl>
    <w:lvl w:ilvl="8" w:tplc="9D5C3CA4">
      <w:start w:val="1"/>
      <w:numFmt w:val="bullet"/>
      <w:lvlText w:val=""/>
      <w:lvlJc w:val="left"/>
      <w:pPr>
        <w:ind w:left="720" w:hanging="360"/>
      </w:pPr>
      <w:rPr>
        <w:sz w:val="28"/>
      </w:rPr>
    </w:lvl>
  </w:abstractNum>
  <w:abstractNum w:abstractNumId="11" w15:restartNumberingAfterBreak="0">
    <w:nsid w:val="229B43DC"/>
    <w:multiLevelType w:val="hybridMultilevel"/>
    <w:tmpl w:val="3EDCDE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9E85161"/>
    <w:multiLevelType w:val="hybridMultilevel"/>
    <w:tmpl w:val="92E4A5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D6829E1"/>
    <w:multiLevelType w:val="multilevel"/>
    <w:tmpl w:val="BBF41BB6"/>
    <w:lvl w:ilvl="0">
      <w:start w:val="1"/>
      <w:numFmt w:val="bullet"/>
      <w:lvlText w:val="•"/>
      <w:lvlJc w:val="left"/>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61D3658"/>
    <w:multiLevelType w:val="hybridMultilevel"/>
    <w:tmpl w:val="0F546F0A"/>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3F7061FD"/>
    <w:multiLevelType w:val="hybridMultilevel"/>
    <w:tmpl w:val="C94619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40BD627B"/>
    <w:multiLevelType w:val="multilevel"/>
    <w:tmpl w:val="C1A42B3E"/>
    <w:lvl w:ilvl="0">
      <w:start w:val="3"/>
      <w:numFmt w:val="decimal"/>
      <w:lvlText w:val="%1."/>
      <w:lvlJc w:val="left"/>
      <w:pPr>
        <w:ind w:left="390" w:hanging="39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BC92B78"/>
    <w:multiLevelType w:val="multilevel"/>
    <w:tmpl w:val="33FA4594"/>
    <w:lvl w:ilvl="0">
      <w:start w:val="3"/>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4EBD6CE2"/>
    <w:multiLevelType w:val="hybridMultilevel"/>
    <w:tmpl w:val="D1AC33BC"/>
    <w:lvl w:ilvl="0" w:tplc="5EEE3580">
      <w:start w:val="1"/>
      <w:numFmt w:val="decimal"/>
      <w:lvlText w:val="%1."/>
      <w:lvlJc w:val="left"/>
      <w:pPr>
        <w:ind w:left="980" w:hanging="360"/>
      </w:pPr>
      <w:rPr>
        <w:rFonts w:hint="default"/>
      </w:rPr>
    </w:lvl>
    <w:lvl w:ilvl="1" w:tplc="04190019" w:tentative="1">
      <w:start w:val="1"/>
      <w:numFmt w:val="lowerLetter"/>
      <w:lvlText w:val="%2."/>
      <w:lvlJc w:val="left"/>
      <w:pPr>
        <w:ind w:left="1700" w:hanging="360"/>
      </w:pPr>
    </w:lvl>
    <w:lvl w:ilvl="2" w:tplc="0419001B" w:tentative="1">
      <w:start w:val="1"/>
      <w:numFmt w:val="lowerRoman"/>
      <w:lvlText w:val="%3."/>
      <w:lvlJc w:val="right"/>
      <w:pPr>
        <w:ind w:left="2420" w:hanging="180"/>
      </w:pPr>
    </w:lvl>
    <w:lvl w:ilvl="3" w:tplc="0419000F" w:tentative="1">
      <w:start w:val="1"/>
      <w:numFmt w:val="decimal"/>
      <w:lvlText w:val="%4."/>
      <w:lvlJc w:val="left"/>
      <w:pPr>
        <w:ind w:left="3140" w:hanging="360"/>
      </w:pPr>
    </w:lvl>
    <w:lvl w:ilvl="4" w:tplc="04190019" w:tentative="1">
      <w:start w:val="1"/>
      <w:numFmt w:val="lowerLetter"/>
      <w:lvlText w:val="%5."/>
      <w:lvlJc w:val="left"/>
      <w:pPr>
        <w:ind w:left="3860" w:hanging="360"/>
      </w:pPr>
    </w:lvl>
    <w:lvl w:ilvl="5" w:tplc="0419001B" w:tentative="1">
      <w:start w:val="1"/>
      <w:numFmt w:val="lowerRoman"/>
      <w:lvlText w:val="%6."/>
      <w:lvlJc w:val="right"/>
      <w:pPr>
        <w:ind w:left="4580" w:hanging="180"/>
      </w:pPr>
    </w:lvl>
    <w:lvl w:ilvl="6" w:tplc="0419000F" w:tentative="1">
      <w:start w:val="1"/>
      <w:numFmt w:val="decimal"/>
      <w:lvlText w:val="%7."/>
      <w:lvlJc w:val="left"/>
      <w:pPr>
        <w:ind w:left="5300" w:hanging="360"/>
      </w:pPr>
    </w:lvl>
    <w:lvl w:ilvl="7" w:tplc="04190019" w:tentative="1">
      <w:start w:val="1"/>
      <w:numFmt w:val="lowerLetter"/>
      <w:lvlText w:val="%8."/>
      <w:lvlJc w:val="left"/>
      <w:pPr>
        <w:ind w:left="6020" w:hanging="360"/>
      </w:pPr>
    </w:lvl>
    <w:lvl w:ilvl="8" w:tplc="0419001B" w:tentative="1">
      <w:start w:val="1"/>
      <w:numFmt w:val="lowerRoman"/>
      <w:lvlText w:val="%9."/>
      <w:lvlJc w:val="right"/>
      <w:pPr>
        <w:ind w:left="6740" w:hanging="180"/>
      </w:pPr>
    </w:lvl>
  </w:abstractNum>
  <w:abstractNum w:abstractNumId="19" w15:restartNumberingAfterBreak="0">
    <w:nsid w:val="62C27A99"/>
    <w:multiLevelType w:val="hybridMultilevel"/>
    <w:tmpl w:val="218A2F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FC07A2E"/>
    <w:multiLevelType w:val="hybridMultilevel"/>
    <w:tmpl w:val="5FF81598"/>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71355948"/>
    <w:multiLevelType w:val="hybridMultilevel"/>
    <w:tmpl w:val="CD90A3CA"/>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22" w15:restartNumberingAfterBreak="0">
    <w:nsid w:val="7FF1219A"/>
    <w:multiLevelType w:val="hybridMultilevel"/>
    <w:tmpl w:val="6F0E0C54"/>
    <w:lvl w:ilvl="0" w:tplc="04190001">
      <w:start w:val="1"/>
      <w:numFmt w:val="bullet"/>
      <w:lvlText w:val=""/>
      <w:lvlJc w:val="left"/>
      <w:pPr>
        <w:ind w:left="930" w:hanging="360"/>
      </w:pPr>
      <w:rPr>
        <w:rFonts w:ascii="Symbol" w:hAnsi="Symbol" w:hint="default"/>
      </w:rPr>
    </w:lvl>
    <w:lvl w:ilvl="1" w:tplc="04190003" w:tentative="1">
      <w:start w:val="1"/>
      <w:numFmt w:val="bullet"/>
      <w:lvlText w:val="o"/>
      <w:lvlJc w:val="left"/>
      <w:pPr>
        <w:ind w:left="1650" w:hanging="360"/>
      </w:pPr>
      <w:rPr>
        <w:rFonts w:ascii="Courier New" w:hAnsi="Courier New" w:cs="Courier New" w:hint="default"/>
      </w:rPr>
    </w:lvl>
    <w:lvl w:ilvl="2" w:tplc="04190005" w:tentative="1">
      <w:start w:val="1"/>
      <w:numFmt w:val="bullet"/>
      <w:lvlText w:val=""/>
      <w:lvlJc w:val="left"/>
      <w:pPr>
        <w:ind w:left="2370" w:hanging="360"/>
      </w:pPr>
      <w:rPr>
        <w:rFonts w:ascii="Wingdings" w:hAnsi="Wingdings" w:hint="default"/>
      </w:rPr>
    </w:lvl>
    <w:lvl w:ilvl="3" w:tplc="04190001" w:tentative="1">
      <w:start w:val="1"/>
      <w:numFmt w:val="bullet"/>
      <w:lvlText w:val=""/>
      <w:lvlJc w:val="left"/>
      <w:pPr>
        <w:ind w:left="3090" w:hanging="360"/>
      </w:pPr>
      <w:rPr>
        <w:rFonts w:ascii="Symbol" w:hAnsi="Symbol" w:hint="default"/>
      </w:rPr>
    </w:lvl>
    <w:lvl w:ilvl="4" w:tplc="04190003" w:tentative="1">
      <w:start w:val="1"/>
      <w:numFmt w:val="bullet"/>
      <w:lvlText w:val="o"/>
      <w:lvlJc w:val="left"/>
      <w:pPr>
        <w:ind w:left="3810" w:hanging="360"/>
      </w:pPr>
      <w:rPr>
        <w:rFonts w:ascii="Courier New" w:hAnsi="Courier New" w:cs="Courier New" w:hint="default"/>
      </w:rPr>
    </w:lvl>
    <w:lvl w:ilvl="5" w:tplc="04190005" w:tentative="1">
      <w:start w:val="1"/>
      <w:numFmt w:val="bullet"/>
      <w:lvlText w:val=""/>
      <w:lvlJc w:val="left"/>
      <w:pPr>
        <w:ind w:left="4530" w:hanging="360"/>
      </w:pPr>
      <w:rPr>
        <w:rFonts w:ascii="Wingdings" w:hAnsi="Wingdings" w:hint="default"/>
      </w:rPr>
    </w:lvl>
    <w:lvl w:ilvl="6" w:tplc="04190001" w:tentative="1">
      <w:start w:val="1"/>
      <w:numFmt w:val="bullet"/>
      <w:lvlText w:val=""/>
      <w:lvlJc w:val="left"/>
      <w:pPr>
        <w:ind w:left="5250" w:hanging="360"/>
      </w:pPr>
      <w:rPr>
        <w:rFonts w:ascii="Symbol" w:hAnsi="Symbol" w:hint="default"/>
      </w:rPr>
    </w:lvl>
    <w:lvl w:ilvl="7" w:tplc="04190003" w:tentative="1">
      <w:start w:val="1"/>
      <w:numFmt w:val="bullet"/>
      <w:lvlText w:val="o"/>
      <w:lvlJc w:val="left"/>
      <w:pPr>
        <w:ind w:left="5970" w:hanging="360"/>
      </w:pPr>
      <w:rPr>
        <w:rFonts w:ascii="Courier New" w:hAnsi="Courier New" w:cs="Courier New" w:hint="default"/>
      </w:rPr>
    </w:lvl>
    <w:lvl w:ilvl="8" w:tplc="04190005" w:tentative="1">
      <w:start w:val="1"/>
      <w:numFmt w:val="bullet"/>
      <w:lvlText w:val=""/>
      <w:lvlJc w:val="left"/>
      <w:pPr>
        <w:ind w:left="6690" w:hanging="360"/>
      </w:pPr>
      <w:rPr>
        <w:rFonts w:ascii="Wingdings" w:hAnsi="Wingdings" w:hint="default"/>
      </w:rPr>
    </w:lvl>
  </w:abstractNum>
  <w:num w:numId="1">
    <w:abstractNumId w:val="4"/>
  </w:num>
  <w:num w:numId="2">
    <w:abstractNumId w:val="7"/>
  </w:num>
  <w:num w:numId="3">
    <w:abstractNumId w:val="8"/>
  </w:num>
  <w:num w:numId="4">
    <w:abstractNumId w:val="20"/>
  </w:num>
  <w:num w:numId="5">
    <w:abstractNumId w:val="18"/>
  </w:num>
  <w:num w:numId="6">
    <w:abstractNumId w:val="17"/>
  </w:num>
  <w:num w:numId="7">
    <w:abstractNumId w:val="13"/>
  </w:num>
  <w:num w:numId="8">
    <w:abstractNumId w:val="16"/>
  </w:num>
  <w:num w:numId="9">
    <w:abstractNumId w:val="22"/>
  </w:num>
  <w:num w:numId="10">
    <w:abstractNumId w:val="11"/>
  </w:num>
  <w:num w:numId="11">
    <w:abstractNumId w:val="6"/>
  </w:num>
  <w:num w:numId="12">
    <w:abstractNumId w:val="19"/>
  </w:num>
  <w:num w:numId="13">
    <w:abstractNumId w:val="15"/>
  </w:num>
  <w:num w:numId="14">
    <w:abstractNumId w:val="12"/>
  </w:num>
  <w:num w:numId="15">
    <w:abstractNumId w:val="10"/>
  </w:num>
  <w:num w:numId="16">
    <w:abstractNumId w:val="21"/>
  </w:num>
  <w:num w:numId="17">
    <w:abstractNumId w:val="9"/>
  </w:num>
  <w:num w:numId="18">
    <w:abstractNumId w:val="5"/>
  </w:num>
  <w:num w:numId="19">
    <w:abstractNumId w:val="1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56D2"/>
    <w:rsid w:val="000D2F09"/>
    <w:rsid w:val="001A4D60"/>
    <w:rsid w:val="002356D2"/>
    <w:rsid w:val="003D6D0B"/>
    <w:rsid w:val="00473EE3"/>
    <w:rsid w:val="00477157"/>
    <w:rsid w:val="008B4C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ACA41B-E507-4240-8FAD-2A60F599E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356D2"/>
  </w:style>
  <w:style w:type="paragraph" w:styleId="2">
    <w:name w:val="heading 2"/>
    <w:basedOn w:val="a"/>
    <w:link w:val="20"/>
    <w:qFormat/>
    <w:rsid w:val="002356D2"/>
    <w:pPr>
      <w:spacing w:before="100" w:beforeAutospacing="1" w:after="100" w:afterAutospacing="1" w:line="240" w:lineRule="auto"/>
      <w:outlineLvl w:val="1"/>
    </w:pPr>
    <w:rPr>
      <w:rFonts w:ascii="Times New Roman" w:eastAsia="Times New Roman" w:hAnsi="Times New Roman" w:cs="Times New Roman"/>
      <w:b/>
      <w:bCs/>
      <w:sz w:val="36"/>
      <w:szCs w:val="3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Заголовок №1_"/>
    <w:basedOn w:val="a0"/>
    <w:link w:val="10"/>
    <w:rsid w:val="002356D2"/>
    <w:rPr>
      <w:rFonts w:ascii="Times New Roman" w:eastAsia="Times New Roman" w:hAnsi="Times New Roman" w:cs="Times New Roman"/>
      <w:b/>
      <w:bCs/>
      <w:sz w:val="26"/>
      <w:szCs w:val="26"/>
      <w:shd w:val="clear" w:color="auto" w:fill="FFFFFF"/>
    </w:rPr>
  </w:style>
  <w:style w:type="character" w:customStyle="1" w:styleId="21">
    <w:name w:val="Основной текст (2)_"/>
    <w:basedOn w:val="a0"/>
    <w:link w:val="22"/>
    <w:rsid w:val="002356D2"/>
    <w:rPr>
      <w:rFonts w:ascii="Times New Roman" w:eastAsia="Times New Roman" w:hAnsi="Times New Roman" w:cs="Times New Roman"/>
      <w:sz w:val="28"/>
      <w:szCs w:val="28"/>
      <w:shd w:val="clear" w:color="auto" w:fill="FFFFFF"/>
    </w:rPr>
  </w:style>
  <w:style w:type="paragraph" w:customStyle="1" w:styleId="10">
    <w:name w:val="Заголовок №1"/>
    <w:basedOn w:val="a"/>
    <w:link w:val="1"/>
    <w:rsid w:val="002356D2"/>
    <w:pPr>
      <w:widowControl w:val="0"/>
      <w:shd w:val="clear" w:color="auto" w:fill="FFFFFF"/>
      <w:spacing w:after="420" w:line="0" w:lineRule="atLeast"/>
      <w:ind w:hanging="980"/>
      <w:jc w:val="center"/>
      <w:outlineLvl w:val="0"/>
    </w:pPr>
    <w:rPr>
      <w:rFonts w:ascii="Times New Roman" w:eastAsia="Times New Roman" w:hAnsi="Times New Roman" w:cs="Times New Roman"/>
      <w:b/>
      <w:bCs/>
      <w:sz w:val="26"/>
      <w:szCs w:val="26"/>
    </w:rPr>
  </w:style>
  <w:style w:type="paragraph" w:customStyle="1" w:styleId="22">
    <w:name w:val="Основной текст (2)"/>
    <w:basedOn w:val="a"/>
    <w:link w:val="21"/>
    <w:rsid w:val="002356D2"/>
    <w:pPr>
      <w:widowControl w:val="0"/>
      <w:shd w:val="clear" w:color="auto" w:fill="FFFFFF"/>
      <w:spacing w:before="420" w:after="900" w:line="322" w:lineRule="exact"/>
      <w:ind w:hanging="360"/>
      <w:jc w:val="both"/>
    </w:pPr>
    <w:rPr>
      <w:rFonts w:ascii="Times New Roman" w:eastAsia="Times New Roman" w:hAnsi="Times New Roman" w:cs="Times New Roman"/>
      <w:sz w:val="28"/>
      <w:szCs w:val="28"/>
    </w:rPr>
  </w:style>
  <w:style w:type="character" w:customStyle="1" w:styleId="12">
    <w:name w:val="Основной текст (12)_"/>
    <w:basedOn w:val="a0"/>
    <w:link w:val="120"/>
    <w:rsid w:val="002356D2"/>
    <w:rPr>
      <w:rFonts w:ascii="Times New Roman" w:eastAsia="Times New Roman" w:hAnsi="Times New Roman" w:cs="Times New Roman"/>
      <w:b/>
      <w:bCs/>
      <w:i/>
      <w:iCs/>
      <w:sz w:val="28"/>
      <w:szCs w:val="28"/>
      <w:shd w:val="clear" w:color="auto" w:fill="FFFFFF"/>
    </w:rPr>
  </w:style>
  <w:style w:type="paragraph" w:customStyle="1" w:styleId="120">
    <w:name w:val="Основной текст (12)"/>
    <w:basedOn w:val="a"/>
    <w:link w:val="12"/>
    <w:rsid w:val="002356D2"/>
    <w:pPr>
      <w:widowControl w:val="0"/>
      <w:shd w:val="clear" w:color="auto" w:fill="FFFFFF"/>
      <w:spacing w:before="300" w:after="60" w:line="0" w:lineRule="atLeast"/>
      <w:jc w:val="both"/>
    </w:pPr>
    <w:rPr>
      <w:rFonts w:ascii="Times New Roman" w:eastAsia="Times New Roman" w:hAnsi="Times New Roman" w:cs="Times New Roman"/>
      <w:b/>
      <w:bCs/>
      <w:i/>
      <w:iCs/>
      <w:sz w:val="28"/>
      <w:szCs w:val="28"/>
    </w:rPr>
  </w:style>
  <w:style w:type="character" w:customStyle="1" w:styleId="23">
    <w:name w:val="Основной текст (2) + Полужирный;Курсив"/>
    <w:basedOn w:val="21"/>
    <w:rsid w:val="002356D2"/>
    <w:rPr>
      <w:rFonts w:ascii="Times New Roman" w:eastAsia="Times New Roman" w:hAnsi="Times New Roman" w:cs="Times New Roman"/>
      <w:b/>
      <w:bCs/>
      <w:i/>
      <w:iCs/>
      <w:smallCaps w:val="0"/>
      <w:strike w:val="0"/>
      <w:color w:val="000000"/>
      <w:spacing w:val="0"/>
      <w:w w:val="100"/>
      <w:position w:val="0"/>
      <w:sz w:val="28"/>
      <w:szCs w:val="28"/>
      <w:u w:val="none"/>
      <w:shd w:val="clear" w:color="auto" w:fill="FFFFFF"/>
      <w:lang w:val="ru-RU" w:eastAsia="ru-RU" w:bidi="ru-RU"/>
    </w:rPr>
  </w:style>
  <w:style w:type="paragraph" w:styleId="a3">
    <w:name w:val="Normal (Web)"/>
    <w:basedOn w:val="a"/>
    <w:uiPriority w:val="99"/>
    <w:unhideWhenUsed/>
    <w:rsid w:val="002356D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link w:val="a5"/>
    <w:uiPriority w:val="99"/>
    <w:qFormat/>
    <w:rsid w:val="002356D2"/>
    <w:pPr>
      <w:spacing w:after="0" w:line="240" w:lineRule="auto"/>
      <w:ind w:left="400"/>
      <w:jc w:val="both"/>
    </w:pPr>
    <w:rPr>
      <w:rFonts w:ascii="№Е" w:eastAsia="№Е" w:hAnsi="Times New Roman" w:cs="Times New Roman"/>
      <w:kern w:val="2"/>
      <w:sz w:val="20"/>
      <w:szCs w:val="20"/>
      <w:lang w:val="x-none" w:eastAsia="x-none"/>
    </w:rPr>
  </w:style>
  <w:style w:type="character" w:customStyle="1" w:styleId="CharAttribute484">
    <w:name w:val="CharAttribute484"/>
    <w:uiPriority w:val="99"/>
    <w:rsid w:val="002356D2"/>
    <w:rPr>
      <w:rFonts w:ascii="Times New Roman" w:eastAsia="Times New Roman"/>
      <w:i/>
      <w:sz w:val="28"/>
    </w:rPr>
  </w:style>
  <w:style w:type="character" w:customStyle="1" w:styleId="CharAttribute501">
    <w:name w:val="CharAttribute501"/>
    <w:uiPriority w:val="99"/>
    <w:rsid w:val="002356D2"/>
    <w:rPr>
      <w:rFonts w:ascii="Times New Roman" w:eastAsia="Times New Roman"/>
      <w:i/>
      <w:sz w:val="28"/>
      <w:u w:val="single"/>
    </w:rPr>
  </w:style>
  <w:style w:type="character" w:customStyle="1" w:styleId="a5">
    <w:name w:val="Абзац списка Знак"/>
    <w:link w:val="a4"/>
    <w:uiPriority w:val="99"/>
    <w:qFormat/>
    <w:locked/>
    <w:rsid w:val="002356D2"/>
    <w:rPr>
      <w:rFonts w:ascii="№Е" w:eastAsia="№Е" w:hAnsi="Times New Roman" w:cs="Times New Roman"/>
      <w:kern w:val="2"/>
      <w:sz w:val="20"/>
      <w:szCs w:val="20"/>
      <w:lang w:val="x-none" w:eastAsia="x-none"/>
    </w:rPr>
  </w:style>
  <w:style w:type="paragraph" w:styleId="a6">
    <w:name w:val="No Spacing"/>
    <w:link w:val="a7"/>
    <w:uiPriority w:val="1"/>
    <w:qFormat/>
    <w:rsid w:val="002356D2"/>
    <w:pPr>
      <w:spacing w:after="0" w:line="240" w:lineRule="auto"/>
    </w:pPr>
  </w:style>
  <w:style w:type="character" w:customStyle="1" w:styleId="13">
    <w:name w:val="Основной текст (13)_"/>
    <w:basedOn w:val="a0"/>
    <w:link w:val="130"/>
    <w:rsid w:val="002356D2"/>
    <w:rPr>
      <w:rFonts w:ascii="Times New Roman" w:eastAsia="Times New Roman" w:hAnsi="Times New Roman" w:cs="Times New Roman"/>
      <w:b/>
      <w:bCs/>
      <w:i/>
      <w:iCs/>
      <w:sz w:val="28"/>
      <w:szCs w:val="28"/>
      <w:shd w:val="clear" w:color="auto" w:fill="FFFFFF"/>
    </w:rPr>
  </w:style>
  <w:style w:type="paragraph" w:customStyle="1" w:styleId="130">
    <w:name w:val="Основной текст (13)"/>
    <w:basedOn w:val="a"/>
    <w:link w:val="13"/>
    <w:rsid w:val="002356D2"/>
    <w:pPr>
      <w:widowControl w:val="0"/>
      <w:shd w:val="clear" w:color="auto" w:fill="FFFFFF"/>
      <w:spacing w:after="0" w:line="322" w:lineRule="exact"/>
      <w:ind w:firstLine="600"/>
      <w:jc w:val="both"/>
    </w:pPr>
    <w:rPr>
      <w:rFonts w:ascii="Times New Roman" w:eastAsia="Times New Roman" w:hAnsi="Times New Roman" w:cs="Times New Roman"/>
      <w:b/>
      <w:bCs/>
      <w:i/>
      <w:iCs/>
      <w:sz w:val="28"/>
      <w:szCs w:val="28"/>
    </w:rPr>
  </w:style>
  <w:style w:type="character" w:customStyle="1" w:styleId="20">
    <w:name w:val="Заголовок 2 Знак"/>
    <w:basedOn w:val="a0"/>
    <w:link w:val="2"/>
    <w:rsid w:val="002356D2"/>
    <w:rPr>
      <w:rFonts w:ascii="Times New Roman" w:eastAsia="Times New Roman" w:hAnsi="Times New Roman" w:cs="Times New Roman"/>
      <w:b/>
      <w:bCs/>
      <w:sz w:val="36"/>
      <w:szCs w:val="36"/>
      <w:lang w:val="x-none" w:eastAsia="x-none"/>
    </w:rPr>
  </w:style>
  <w:style w:type="paragraph" w:customStyle="1" w:styleId="ParaAttribute30">
    <w:name w:val="ParaAttribute30"/>
    <w:rsid w:val="002356D2"/>
    <w:pPr>
      <w:spacing w:after="0" w:line="240" w:lineRule="auto"/>
      <w:ind w:left="709" w:right="566"/>
      <w:jc w:val="center"/>
    </w:pPr>
    <w:rPr>
      <w:rFonts w:ascii="Times New Roman" w:eastAsia="№Е" w:hAnsi="Times New Roman" w:cs="Times New Roman"/>
      <w:sz w:val="20"/>
      <w:szCs w:val="20"/>
      <w:lang w:eastAsia="ru-RU"/>
    </w:rPr>
  </w:style>
  <w:style w:type="paragraph" w:styleId="a8">
    <w:name w:val="footnote text"/>
    <w:basedOn w:val="a"/>
    <w:link w:val="a9"/>
    <w:uiPriority w:val="99"/>
    <w:rsid w:val="002356D2"/>
    <w:pPr>
      <w:spacing w:after="0" w:line="240" w:lineRule="auto"/>
    </w:pPr>
    <w:rPr>
      <w:rFonts w:ascii="Times New Roman" w:eastAsia="Times New Roman" w:hAnsi="Times New Roman" w:cs="Times New Roman"/>
      <w:sz w:val="20"/>
      <w:szCs w:val="20"/>
      <w:lang w:val="x-none" w:eastAsia="x-none"/>
    </w:rPr>
  </w:style>
  <w:style w:type="character" w:customStyle="1" w:styleId="a9">
    <w:name w:val="Текст сноски Знак"/>
    <w:basedOn w:val="a0"/>
    <w:link w:val="a8"/>
    <w:uiPriority w:val="99"/>
    <w:rsid w:val="002356D2"/>
    <w:rPr>
      <w:rFonts w:ascii="Times New Roman" w:eastAsia="Times New Roman" w:hAnsi="Times New Roman" w:cs="Times New Roman"/>
      <w:sz w:val="20"/>
      <w:szCs w:val="20"/>
      <w:lang w:val="x-none" w:eastAsia="x-none"/>
    </w:rPr>
  </w:style>
  <w:style w:type="character" w:styleId="aa">
    <w:name w:val="footnote reference"/>
    <w:uiPriority w:val="99"/>
    <w:semiHidden/>
    <w:rsid w:val="002356D2"/>
    <w:rPr>
      <w:vertAlign w:val="superscript"/>
    </w:rPr>
  </w:style>
  <w:style w:type="paragraph" w:customStyle="1" w:styleId="ParaAttribute38">
    <w:name w:val="ParaAttribute38"/>
    <w:rsid w:val="002356D2"/>
    <w:pPr>
      <w:spacing w:after="0" w:line="240" w:lineRule="auto"/>
      <w:ind w:right="-1"/>
      <w:jc w:val="both"/>
    </w:pPr>
    <w:rPr>
      <w:rFonts w:ascii="Times New Roman" w:eastAsia="№Е" w:hAnsi="Times New Roman" w:cs="Times New Roman"/>
      <w:sz w:val="20"/>
      <w:szCs w:val="20"/>
      <w:lang w:eastAsia="ru-RU"/>
    </w:rPr>
  </w:style>
  <w:style w:type="character" w:customStyle="1" w:styleId="CharAttribute502">
    <w:name w:val="CharAttribute502"/>
    <w:rsid w:val="002356D2"/>
    <w:rPr>
      <w:rFonts w:ascii="Times New Roman" w:eastAsia="Times New Roman"/>
      <w:i/>
      <w:sz w:val="28"/>
    </w:rPr>
  </w:style>
  <w:style w:type="character" w:customStyle="1" w:styleId="a7">
    <w:name w:val="Без интервала Знак"/>
    <w:link w:val="a6"/>
    <w:uiPriority w:val="1"/>
    <w:rsid w:val="002356D2"/>
  </w:style>
  <w:style w:type="character" w:customStyle="1" w:styleId="CharAttribute511">
    <w:name w:val="CharAttribute511"/>
    <w:uiPriority w:val="99"/>
    <w:rsid w:val="002356D2"/>
    <w:rPr>
      <w:rFonts w:ascii="Times New Roman" w:eastAsia="Times New Roman"/>
      <w:sz w:val="28"/>
    </w:rPr>
  </w:style>
  <w:style w:type="character" w:customStyle="1" w:styleId="CharAttribute512">
    <w:name w:val="CharAttribute512"/>
    <w:rsid w:val="002356D2"/>
    <w:rPr>
      <w:rFonts w:ascii="Times New Roman" w:eastAsia="Times New Roman"/>
      <w:sz w:val="28"/>
    </w:rPr>
  </w:style>
  <w:style w:type="character" w:customStyle="1" w:styleId="CharAttribute3">
    <w:name w:val="CharAttribute3"/>
    <w:rsid w:val="002356D2"/>
    <w:rPr>
      <w:rFonts w:ascii="Times New Roman" w:eastAsia="Batang" w:hAnsi="Batang"/>
      <w:sz w:val="28"/>
    </w:rPr>
  </w:style>
  <w:style w:type="character" w:customStyle="1" w:styleId="CharAttribute1">
    <w:name w:val="CharAttribute1"/>
    <w:rsid w:val="002356D2"/>
    <w:rPr>
      <w:rFonts w:ascii="Times New Roman" w:eastAsia="Gulim" w:hAnsi="Gulim"/>
      <w:sz w:val="28"/>
    </w:rPr>
  </w:style>
  <w:style w:type="character" w:customStyle="1" w:styleId="CharAttribute0">
    <w:name w:val="CharAttribute0"/>
    <w:rsid w:val="002356D2"/>
    <w:rPr>
      <w:rFonts w:ascii="Times New Roman" w:eastAsia="Times New Roman" w:hAnsi="Times New Roman"/>
      <w:sz w:val="28"/>
    </w:rPr>
  </w:style>
  <w:style w:type="character" w:customStyle="1" w:styleId="CharAttribute2">
    <w:name w:val="CharAttribute2"/>
    <w:rsid w:val="002356D2"/>
    <w:rPr>
      <w:rFonts w:ascii="Times New Roman" w:eastAsia="Batang" w:hAnsi="Batang"/>
      <w:color w:val="00000A"/>
      <w:sz w:val="28"/>
    </w:rPr>
  </w:style>
  <w:style w:type="paragraph" w:styleId="ab">
    <w:name w:val="Body Text Indent"/>
    <w:basedOn w:val="a"/>
    <w:link w:val="ac"/>
    <w:unhideWhenUsed/>
    <w:rsid w:val="002356D2"/>
    <w:pPr>
      <w:spacing w:before="64" w:after="120" w:line="240" w:lineRule="auto"/>
      <w:ind w:left="283" w:right="816"/>
      <w:jc w:val="both"/>
    </w:pPr>
    <w:rPr>
      <w:rFonts w:ascii="Calibri" w:eastAsia="Calibri" w:hAnsi="Calibri" w:cs="Times New Roman"/>
      <w:lang w:val="x-none"/>
    </w:rPr>
  </w:style>
  <w:style w:type="character" w:customStyle="1" w:styleId="ac">
    <w:name w:val="Основной текст с отступом Знак"/>
    <w:basedOn w:val="a0"/>
    <w:link w:val="ab"/>
    <w:rsid w:val="002356D2"/>
    <w:rPr>
      <w:rFonts w:ascii="Calibri" w:eastAsia="Calibri" w:hAnsi="Calibri" w:cs="Times New Roman"/>
      <w:lang w:val="x-none"/>
    </w:rPr>
  </w:style>
  <w:style w:type="paragraph" w:styleId="3">
    <w:name w:val="Body Text Indent 3"/>
    <w:basedOn w:val="a"/>
    <w:link w:val="30"/>
    <w:unhideWhenUsed/>
    <w:rsid w:val="002356D2"/>
    <w:pPr>
      <w:spacing w:before="64" w:after="120" w:line="240" w:lineRule="auto"/>
      <w:ind w:left="283" w:right="816"/>
      <w:jc w:val="both"/>
    </w:pPr>
    <w:rPr>
      <w:rFonts w:ascii="Calibri" w:eastAsia="Calibri" w:hAnsi="Calibri" w:cs="Times New Roman"/>
      <w:sz w:val="16"/>
      <w:szCs w:val="16"/>
      <w:lang w:val="x-none"/>
    </w:rPr>
  </w:style>
  <w:style w:type="character" w:customStyle="1" w:styleId="30">
    <w:name w:val="Основной текст с отступом 3 Знак"/>
    <w:basedOn w:val="a0"/>
    <w:link w:val="3"/>
    <w:rsid w:val="002356D2"/>
    <w:rPr>
      <w:rFonts w:ascii="Calibri" w:eastAsia="Calibri" w:hAnsi="Calibri" w:cs="Times New Roman"/>
      <w:sz w:val="16"/>
      <w:szCs w:val="16"/>
      <w:lang w:val="x-none"/>
    </w:rPr>
  </w:style>
  <w:style w:type="paragraph" w:styleId="24">
    <w:name w:val="Body Text Indent 2"/>
    <w:basedOn w:val="a"/>
    <w:link w:val="25"/>
    <w:unhideWhenUsed/>
    <w:rsid w:val="002356D2"/>
    <w:pPr>
      <w:spacing w:before="64" w:after="120" w:line="480" w:lineRule="auto"/>
      <w:ind w:left="283" w:right="816"/>
      <w:jc w:val="both"/>
    </w:pPr>
    <w:rPr>
      <w:rFonts w:ascii="Calibri" w:eastAsia="Calibri" w:hAnsi="Calibri" w:cs="Times New Roman"/>
      <w:lang w:val="x-none"/>
    </w:rPr>
  </w:style>
  <w:style w:type="character" w:customStyle="1" w:styleId="25">
    <w:name w:val="Основной текст с отступом 2 Знак"/>
    <w:basedOn w:val="a0"/>
    <w:link w:val="24"/>
    <w:rsid w:val="002356D2"/>
    <w:rPr>
      <w:rFonts w:ascii="Calibri" w:eastAsia="Calibri" w:hAnsi="Calibri" w:cs="Times New Roman"/>
      <w:lang w:val="x-none"/>
    </w:rPr>
  </w:style>
  <w:style w:type="character" w:customStyle="1" w:styleId="CharAttribute504">
    <w:name w:val="CharAttribute504"/>
    <w:rsid w:val="002356D2"/>
    <w:rPr>
      <w:rFonts w:ascii="Times New Roman" w:eastAsia="Times New Roman"/>
      <w:sz w:val="28"/>
    </w:rPr>
  </w:style>
  <w:style w:type="paragraph" w:customStyle="1" w:styleId="210">
    <w:name w:val="Основной текст 21"/>
    <w:basedOn w:val="a"/>
    <w:rsid w:val="002356D2"/>
    <w:pPr>
      <w:overflowPunct w:val="0"/>
      <w:autoSpaceDE w:val="0"/>
      <w:autoSpaceDN w:val="0"/>
      <w:adjustRightInd w:val="0"/>
      <w:spacing w:after="0" w:line="360" w:lineRule="auto"/>
      <w:ind w:firstLine="539"/>
      <w:jc w:val="both"/>
      <w:textAlignment w:val="baseline"/>
    </w:pPr>
    <w:rPr>
      <w:rFonts w:ascii="Times New Roman" w:eastAsia="Times New Roman" w:hAnsi="Times New Roman" w:cs="Times New Roman"/>
      <w:sz w:val="28"/>
      <w:szCs w:val="20"/>
      <w:lang w:eastAsia="ru-RU"/>
    </w:rPr>
  </w:style>
  <w:style w:type="paragraph" w:styleId="ad">
    <w:name w:val="Block Text"/>
    <w:basedOn w:val="a"/>
    <w:rsid w:val="002356D2"/>
    <w:pPr>
      <w:shd w:val="clear" w:color="auto" w:fill="FFFFFF"/>
      <w:spacing w:after="0" w:line="360" w:lineRule="auto"/>
      <w:ind w:left="-709" w:right="-9" w:firstLine="709"/>
      <w:jc w:val="both"/>
    </w:pPr>
    <w:rPr>
      <w:rFonts w:ascii="Times New Roman" w:eastAsia="Times New Roman" w:hAnsi="Times New Roman" w:cs="Times New Roman"/>
      <w:spacing w:val="5"/>
      <w:sz w:val="24"/>
      <w:szCs w:val="20"/>
      <w:lang w:eastAsia="ru-RU"/>
    </w:rPr>
  </w:style>
  <w:style w:type="paragraph" w:customStyle="1" w:styleId="ParaAttribute0">
    <w:name w:val="ParaAttribute0"/>
    <w:rsid w:val="002356D2"/>
    <w:pPr>
      <w:spacing w:after="0" w:line="240" w:lineRule="auto"/>
    </w:pPr>
    <w:rPr>
      <w:rFonts w:ascii="Times New Roman" w:eastAsia="№Е" w:hAnsi="Times New Roman" w:cs="Times New Roman"/>
      <w:sz w:val="20"/>
      <w:szCs w:val="20"/>
      <w:lang w:eastAsia="ru-RU"/>
    </w:rPr>
  </w:style>
  <w:style w:type="paragraph" w:customStyle="1" w:styleId="ParaAttribute8">
    <w:name w:val="ParaAttribute8"/>
    <w:rsid w:val="002356D2"/>
    <w:pPr>
      <w:spacing w:after="0" w:line="240" w:lineRule="auto"/>
      <w:ind w:firstLine="851"/>
      <w:jc w:val="both"/>
    </w:pPr>
    <w:rPr>
      <w:rFonts w:ascii="Times New Roman" w:eastAsia="№Е" w:hAnsi="Times New Roman" w:cs="Times New Roman"/>
      <w:sz w:val="20"/>
      <w:szCs w:val="20"/>
      <w:lang w:eastAsia="ru-RU"/>
    </w:rPr>
  </w:style>
  <w:style w:type="character" w:customStyle="1" w:styleId="CharAttribute268">
    <w:name w:val="CharAttribute268"/>
    <w:rsid w:val="002356D2"/>
    <w:rPr>
      <w:rFonts w:ascii="Times New Roman" w:eastAsia="Times New Roman"/>
      <w:sz w:val="28"/>
    </w:rPr>
  </w:style>
  <w:style w:type="character" w:customStyle="1" w:styleId="CharAttribute269">
    <w:name w:val="CharAttribute269"/>
    <w:rsid w:val="002356D2"/>
    <w:rPr>
      <w:rFonts w:ascii="Times New Roman" w:eastAsia="Times New Roman"/>
      <w:i/>
      <w:sz w:val="28"/>
    </w:rPr>
  </w:style>
  <w:style w:type="character" w:customStyle="1" w:styleId="CharAttribute271">
    <w:name w:val="CharAttribute271"/>
    <w:rsid w:val="002356D2"/>
    <w:rPr>
      <w:rFonts w:ascii="Times New Roman" w:eastAsia="Times New Roman"/>
      <w:b/>
      <w:sz w:val="28"/>
    </w:rPr>
  </w:style>
  <w:style w:type="character" w:customStyle="1" w:styleId="CharAttribute272">
    <w:name w:val="CharAttribute272"/>
    <w:rsid w:val="002356D2"/>
    <w:rPr>
      <w:rFonts w:ascii="Times New Roman" w:eastAsia="Times New Roman"/>
      <w:sz w:val="28"/>
    </w:rPr>
  </w:style>
  <w:style w:type="character" w:customStyle="1" w:styleId="CharAttribute273">
    <w:name w:val="CharAttribute273"/>
    <w:rsid w:val="002356D2"/>
    <w:rPr>
      <w:rFonts w:ascii="Times New Roman" w:eastAsia="Times New Roman"/>
      <w:sz w:val="28"/>
    </w:rPr>
  </w:style>
  <w:style w:type="character" w:customStyle="1" w:styleId="CharAttribute274">
    <w:name w:val="CharAttribute274"/>
    <w:rsid w:val="002356D2"/>
    <w:rPr>
      <w:rFonts w:ascii="Times New Roman" w:eastAsia="Times New Roman"/>
      <w:sz w:val="28"/>
    </w:rPr>
  </w:style>
  <w:style w:type="character" w:customStyle="1" w:styleId="CharAttribute275">
    <w:name w:val="CharAttribute275"/>
    <w:rsid w:val="002356D2"/>
    <w:rPr>
      <w:rFonts w:ascii="Times New Roman" w:eastAsia="Times New Roman"/>
      <w:b/>
      <w:i/>
      <w:sz w:val="28"/>
    </w:rPr>
  </w:style>
  <w:style w:type="character" w:customStyle="1" w:styleId="CharAttribute276">
    <w:name w:val="CharAttribute276"/>
    <w:rsid w:val="002356D2"/>
    <w:rPr>
      <w:rFonts w:ascii="Times New Roman" w:eastAsia="Times New Roman"/>
      <w:sz w:val="28"/>
    </w:rPr>
  </w:style>
  <w:style w:type="character" w:customStyle="1" w:styleId="CharAttribute277">
    <w:name w:val="CharAttribute277"/>
    <w:rsid w:val="002356D2"/>
    <w:rPr>
      <w:rFonts w:ascii="Times New Roman" w:eastAsia="Times New Roman"/>
      <w:b/>
      <w:i/>
      <w:color w:val="00000A"/>
      <w:sz w:val="28"/>
    </w:rPr>
  </w:style>
  <w:style w:type="character" w:customStyle="1" w:styleId="CharAttribute278">
    <w:name w:val="CharAttribute278"/>
    <w:rsid w:val="002356D2"/>
    <w:rPr>
      <w:rFonts w:ascii="Times New Roman" w:eastAsia="Times New Roman"/>
      <w:color w:val="00000A"/>
      <w:sz w:val="28"/>
    </w:rPr>
  </w:style>
  <w:style w:type="character" w:customStyle="1" w:styleId="CharAttribute279">
    <w:name w:val="CharAttribute279"/>
    <w:rsid w:val="002356D2"/>
    <w:rPr>
      <w:rFonts w:ascii="Times New Roman" w:eastAsia="Times New Roman"/>
      <w:color w:val="00000A"/>
      <w:sz w:val="28"/>
    </w:rPr>
  </w:style>
  <w:style w:type="character" w:customStyle="1" w:styleId="CharAttribute280">
    <w:name w:val="CharAttribute280"/>
    <w:rsid w:val="002356D2"/>
    <w:rPr>
      <w:rFonts w:ascii="Times New Roman" w:eastAsia="Times New Roman"/>
      <w:color w:val="00000A"/>
      <w:sz w:val="28"/>
    </w:rPr>
  </w:style>
  <w:style w:type="character" w:customStyle="1" w:styleId="CharAttribute281">
    <w:name w:val="CharAttribute281"/>
    <w:rsid w:val="002356D2"/>
    <w:rPr>
      <w:rFonts w:ascii="Times New Roman" w:eastAsia="Times New Roman"/>
      <w:color w:val="00000A"/>
      <w:sz w:val="28"/>
    </w:rPr>
  </w:style>
  <w:style w:type="character" w:customStyle="1" w:styleId="CharAttribute282">
    <w:name w:val="CharAttribute282"/>
    <w:rsid w:val="002356D2"/>
    <w:rPr>
      <w:rFonts w:ascii="Times New Roman" w:eastAsia="Times New Roman"/>
      <w:color w:val="00000A"/>
      <w:sz w:val="28"/>
    </w:rPr>
  </w:style>
  <w:style w:type="character" w:customStyle="1" w:styleId="CharAttribute283">
    <w:name w:val="CharAttribute283"/>
    <w:rsid w:val="002356D2"/>
    <w:rPr>
      <w:rFonts w:ascii="Times New Roman" w:eastAsia="Times New Roman"/>
      <w:i/>
      <w:color w:val="00000A"/>
      <w:sz w:val="28"/>
    </w:rPr>
  </w:style>
  <w:style w:type="character" w:customStyle="1" w:styleId="CharAttribute284">
    <w:name w:val="CharAttribute284"/>
    <w:rsid w:val="002356D2"/>
    <w:rPr>
      <w:rFonts w:ascii="Times New Roman" w:eastAsia="Times New Roman"/>
      <w:sz w:val="28"/>
    </w:rPr>
  </w:style>
  <w:style w:type="character" w:customStyle="1" w:styleId="CharAttribute285">
    <w:name w:val="CharAttribute285"/>
    <w:rsid w:val="002356D2"/>
    <w:rPr>
      <w:rFonts w:ascii="Times New Roman" w:eastAsia="Times New Roman"/>
      <w:sz w:val="28"/>
    </w:rPr>
  </w:style>
  <w:style w:type="character" w:customStyle="1" w:styleId="CharAttribute286">
    <w:name w:val="CharAttribute286"/>
    <w:rsid w:val="002356D2"/>
    <w:rPr>
      <w:rFonts w:ascii="Times New Roman" w:eastAsia="Times New Roman"/>
      <w:sz w:val="28"/>
    </w:rPr>
  </w:style>
  <w:style w:type="character" w:customStyle="1" w:styleId="CharAttribute287">
    <w:name w:val="CharAttribute287"/>
    <w:rsid w:val="002356D2"/>
    <w:rPr>
      <w:rFonts w:ascii="Times New Roman" w:eastAsia="Times New Roman"/>
      <w:sz w:val="28"/>
    </w:rPr>
  </w:style>
  <w:style w:type="character" w:customStyle="1" w:styleId="CharAttribute288">
    <w:name w:val="CharAttribute288"/>
    <w:rsid w:val="002356D2"/>
    <w:rPr>
      <w:rFonts w:ascii="Times New Roman" w:eastAsia="Times New Roman"/>
      <w:sz w:val="28"/>
    </w:rPr>
  </w:style>
  <w:style w:type="character" w:customStyle="1" w:styleId="CharAttribute289">
    <w:name w:val="CharAttribute289"/>
    <w:rsid w:val="002356D2"/>
    <w:rPr>
      <w:rFonts w:ascii="Times New Roman" w:eastAsia="Times New Roman"/>
      <w:sz w:val="28"/>
    </w:rPr>
  </w:style>
  <w:style w:type="character" w:customStyle="1" w:styleId="CharAttribute290">
    <w:name w:val="CharAttribute290"/>
    <w:rsid w:val="002356D2"/>
    <w:rPr>
      <w:rFonts w:ascii="Times New Roman" w:eastAsia="Times New Roman"/>
      <w:sz w:val="28"/>
    </w:rPr>
  </w:style>
  <w:style w:type="character" w:customStyle="1" w:styleId="CharAttribute291">
    <w:name w:val="CharAttribute291"/>
    <w:rsid w:val="002356D2"/>
    <w:rPr>
      <w:rFonts w:ascii="Times New Roman" w:eastAsia="Times New Roman"/>
      <w:sz w:val="28"/>
    </w:rPr>
  </w:style>
  <w:style w:type="character" w:customStyle="1" w:styleId="CharAttribute292">
    <w:name w:val="CharAttribute292"/>
    <w:rsid w:val="002356D2"/>
    <w:rPr>
      <w:rFonts w:ascii="Times New Roman" w:eastAsia="Times New Roman"/>
      <w:sz w:val="28"/>
    </w:rPr>
  </w:style>
  <w:style w:type="character" w:customStyle="1" w:styleId="CharAttribute293">
    <w:name w:val="CharAttribute293"/>
    <w:rsid w:val="002356D2"/>
    <w:rPr>
      <w:rFonts w:ascii="Times New Roman" w:eastAsia="Times New Roman"/>
      <w:sz w:val="28"/>
    </w:rPr>
  </w:style>
  <w:style w:type="character" w:customStyle="1" w:styleId="CharAttribute294">
    <w:name w:val="CharAttribute294"/>
    <w:rsid w:val="002356D2"/>
    <w:rPr>
      <w:rFonts w:ascii="Times New Roman" w:eastAsia="Times New Roman"/>
      <w:sz w:val="28"/>
    </w:rPr>
  </w:style>
  <w:style w:type="character" w:customStyle="1" w:styleId="CharAttribute295">
    <w:name w:val="CharAttribute295"/>
    <w:rsid w:val="002356D2"/>
    <w:rPr>
      <w:rFonts w:ascii="Times New Roman" w:eastAsia="Times New Roman"/>
      <w:sz w:val="28"/>
    </w:rPr>
  </w:style>
  <w:style w:type="character" w:customStyle="1" w:styleId="CharAttribute296">
    <w:name w:val="CharAttribute296"/>
    <w:rsid w:val="002356D2"/>
    <w:rPr>
      <w:rFonts w:ascii="Times New Roman" w:eastAsia="Times New Roman"/>
      <w:sz w:val="28"/>
    </w:rPr>
  </w:style>
  <w:style w:type="character" w:customStyle="1" w:styleId="CharAttribute297">
    <w:name w:val="CharAttribute297"/>
    <w:rsid w:val="002356D2"/>
    <w:rPr>
      <w:rFonts w:ascii="Times New Roman" w:eastAsia="Times New Roman"/>
      <w:sz w:val="28"/>
    </w:rPr>
  </w:style>
  <w:style w:type="character" w:customStyle="1" w:styleId="CharAttribute298">
    <w:name w:val="CharAttribute298"/>
    <w:rsid w:val="002356D2"/>
    <w:rPr>
      <w:rFonts w:ascii="Times New Roman" w:eastAsia="Times New Roman"/>
      <w:sz w:val="28"/>
    </w:rPr>
  </w:style>
  <w:style w:type="character" w:customStyle="1" w:styleId="CharAttribute299">
    <w:name w:val="CharAttribute299"/>
    <w:rsid w:val="002356D2"/>
    <w:rPr>
      <w:rFonts w:ascii="Times New Roman" w:eastAsia="Times New Roman"/>
      <w:sz w:val="28"/>
    </w:rPr>
  </w:style>
  <w:style w:type="character" w:customStyle="1" w:styleId="CharAttribute300">
    <w:name w:val="CharAttribute300"/>
    <w:rsid w:val="002356D2"/>
    <w:rPr>
      <w:rFonts w:ascii="Times New Roman" w:eastAsia="Times New Roman"/>
      <w:color w:val="00000A"/>
      <w:sz w:val="28"/>
    </w:rPr>
  </w:style>
  <w:style w:type="character" w:customStyle="1" w:styleId="CharAttribute301">
    <w:name w:val="CharAttribute301"/>
    <w:rsid w:val="002356D2"/>
    <w:rPr>
      <w:rFonts w:ascii="Times New Roman" w:eastAsia="Times New Roman"/>
      <w:color w:val="00000A"/>
      <w:sz w:val="28"/>
    </w:rPr>
  </w:style>
  <w:style w:type="character" w:customStyle="1" w:styleId="CharAttribute303">
    <w:name w:val="CharAttribute303"/>
    <w:rsid w:val="002356D2"/>
    <w:rPr>
      <w:rFonts w:ascii="Times New Roman" w:eastAsia="Times New Roman"/>
      <w:b/>
      <w:sz w:val="28"/>
    </w:rPr>
  </w:style>
  <w:style w:type="character" w:customStyle="1" w:styleId="CharAttribute304">
    <w:name w:val="CharAttribute304"/>
    <w:rsid w:val="002356D2"/>
    <w:rPr>
      <w:rFonts w:ascii="Times New Roman" w:eastAsia="Times New Roman"/>
      <w:sz w:val="28"/>
    </w:rPr>
  </w:style>
  <w:style w:type="character" w:customStyle="1" w:styleId="CharAttribute305">
    <w:name w:val="CharAttribute305"/>
    <w:rsid w:val="002356D2"/>
    <w:rPr>
      <w:rFonts w:ascii="Times New Roman" w:eastAsia="Times New Roman"/>
      <w:sz w:val="28"/>
    </w:rPr>
  </w:style>
  <w:style w:type="character" w:customStyle="1" w:styleId="CharAttribute306">
    <w:name w:val="CharAttribute306"/>
    <w:rsid w:val="002356D2"/>
    <w:rPr>
      <w:rFonts w:ascii="Times New Roman" w:eastAsia="Times New Roman"/>
      <w:sz w:val="28"/>
    </w:rPr>
  </w:style>
  <w:style w:type="character" w:customStyle="1" w:styleId="CharAttribute307">
    <w:name w:val="CharAttribute307"/>
    <w:rsid w:val="002356D2"/>
    <w:rPr>
      <w:rFonts w:ascii="Times New Roman" w:eastAsia="Times New Roman"/>
      <w:sz w:val="28"/>
    </w:rPr>
  </w:style>
  <w:style w:type="character" w:customStyle="1" w:styleId="CharAttribute308">
    <w:name w:val="CharAttribute308"/>
    <w:rsid w:val="002356D2"/>
    <w:rPr>
      <w:rFonts w:ascii="Times New Roman" w:eastAsia="Times New Roman"/>
      <w:sz w:val="28"/>
    </w:rPr>
  </w:style>
  <w:style w:type="character" w:customStyle="1" w:styleId="CharAttribute309">
    <w:name w:val="CharAttribute309"/>
    <w:rsid w:val="002356D2"/>
    <w:rPr>
      <w:rFonts w:ascii="Times New Roman" w:eastAsia="Times New Roman"/>
      <w:sz w:val="28"/>
    </w:rPr>
  </w:style>
  <w:style w:type="character" w:customStyle="1" w:styleId="CharAttribute310">
    <w:name w:val="CharAttribute310"/>
    <w:rsid w:val="002356D2"/>
    <w:rPr>
      <w:rFonts w:ascii="Times New Roman" w:eastAsia="Times New Roman"/>
      <w:sz w:val="28"/>
    </w:rPr>
  </w:style>
  <w:style w:type="character" w:customStyle="1" w:styleId="CharAttribute311">
    <w:name w:val="CharAttribute311"/>
    <w:rsid w:val="002356D2"/>
    <w:rPr>
      <w:rFonts w:ascii="Times New Roman" w:eastAsia="Times New Roman"/>
      <w:sz w:val="28"/>
    </w:rPr>
  </w:style>
  <w:style w:type="character" w:customStyle="1" w:styleId="CharAttribute312">
    <w:name w:val="CharAttribute312"/>
    <w:rsid w:val="002356D2"/>
    <w:rPr>
      <w:rFonts w:ascii="Times New Roman" w:eastAsia="Times New Roman"/>
      <w:sz w:val="28"/>
    </w:rPr>
  </w:style>
  <w:style w:type="character" w:customStyle="1" w:styleId="CharAttribute313">
    <w:name w:val="CharAttribute313"/>
    <w:rsid w:val="002356D2"/>
    <w:rPr>
      <w:rFonts w:ascii="Times New Roman" w:eastAsia="Times New Roman"/>
      <w:sz w:val="28"/>
    </w:rPr>
  </w:style>
  <w:style w:type="character" w:customStyle="1" w:styleId="CharAttribute314">
    <w:name w:val="CharAttribute314"/>
    <w:rsid w:val="002356D2"/>
    <w:rPr>
      <w:rFonts w:ascii="Times New Roman" w:eastAsia="Times New Roman"/>
      <w:sz w:val="28"/>
    </w:rPr>
  </w:style>
  <w:style w:type="character" w:customStyle="1" w:styleId="CharAttribute315">
    <w:name w:val="CharAttribute315"/>
    <w:rsid w:val="002356D2"/>
    <w:rPr>
      <w:rFonts w:ascii="Times New Roman" w:eastAsia="Times New Roman"/>
      <w:sz w:val="28"/>
    </w:rPr>
  </w:style>
  <w:style w:type="character" w:customStyle="1" w:styleId="CharAttribute316">
    <w:name w:val="CharAttribute316"/>
    <w:rsid w:val="002356D2"/>
    <w:rPr>
      <w:rFonts w:ascii="Times New Roman" w:eastAsia="Times New Roman"/>
      <w:sz w:val="28"/>
    </w:rPr>
  </w:style>
  <w:style w:type="character" w:customStyle="1" w:styleId="CharAttribute317">
    <w:name w:val="CharAttribute317"/>
    <w:rsid w:val="002356D2"/>
    <w:rPr>
      <w:rFonts w:ascii="Times New Roman" w:eastAsia="Times New Roman"/>
      <w:sz w:val="28"/>
    </w:rPr>
  </w:style>
  <w:style w:type="character" w:customStyle="1" w:styleId="CharAttribute318">
    <w:name w:val="CharAttribute318"/>
    <w:rsid w:val="002356D2"/>
    <w:rPr>
      <w:rFonts w:ascii="Times New Roman" w:eastAsia="Times New Roman"/>
      <w:sz w:val="28"/>
    </w:rPr>
  </w:style>
  <w:style w:type="character" w:customStyle="1" w:styleId="CharAttribute319">
    <w:name w:val="CharAttribute319"/>
    <w:rsid w:val="002356D2"/>
    <w:rPr>
      <w:rFonts w:ascii="Times New Roman" w:eastAsia="Times New Roman"/>
      <w:sz w:val="28"/>
    </w:rPr>
  </w:style>
  <w:style w:type="character" w:customStyle="1" w:styleId="CharAttribute320">
    <w:name w:val="CharAttribute320"/>
    <w:rsid w:val="002356D2"/>
    <w:rPr>
      <w:rFonts w:ascii="Times New Roman" w:eastAsia="Times New Roman"/>
      <w:sz w:val="28"/>
    </w:rPr>
  </w:style>
  <w:style w:type="character" w:customStyle="1" w:styleId="CharAttribute321">
    <w:name w:val="CharAttribute321"/>
    <w:rsid w:val="002356D2"/>
    <w:rPr>
      <w:rFonts w:ascii="Times New Roman" w:eastAsia="Times New Roman"/>
      <w:sz w:val="28"/>
    </w:rPr>
  </w:style>
  <w:style w:type="character" w:customStyle="1" w:styleId="CharAttribute322">
    <w:name w:val="CharAttribute322"/>
    <w:rsid w:val="002356D2"/>
    <w:rPr>
      <w:rFonts w:ascii="Times New Roman" w:eastAsia="Times New Roman"/>
      <w:sz w:val="28"/>
    </w:rPr>
  </w:style>
  <w:style w:type="character" w:customStyle="1" w:styleId="CharAttribute323">
    <w:name w:val="CharAttribute323"/>
    <w:rsid w:val="002356D2"/>
    <w:rPr>
      <w:rFonts w:ascii="Times New Roman" w:eastAsia="Times New Roman"/>
      <w:sz w:val="28"/>
    </w:rPr>
  </w:style>
  <w:style w:type="character" w:customStyle="1" w:styleId="CharAttribute324">
    <w:name w:val="CharAttribute324"/>
    <w:rsid w:val="002356D2"/>
    <w:rPr>
      <w:rFonts w:ascii="Times New Roman" w:eastAsia="Times New Roman"/>
      <w:sz w:val="28"/>
    </w:rPr>
  </w:style>
  <w:style w:type="character" w:customStyle="1" w:styleId="CharAttribute325">
    <w:name w:val="CharAttribute325"/>
    <w:rsid w:val="002356D2"/>
    <w:rPr>
      <w:rFonts w:ascii="Times New Roman" w:eastAsia="Times New Roman"/>
      <w:sz w:val="28"/>
    </w:rPr>
  </w:style>
  <w:style w:type="character" w:customStyle="1" w:styleId="CharAttribute326">
    <w:name w:val="CharAttribute326"/>
    <w:rsid w:val="002356D2"/>
    <w:rPr>
      <w:rFonts w:ascii="Times New Roman" w:eastAsia="Times New Roman"/>
      <w:sz w:val="28"/>
    </w:rPr>
  </w:style>
  <w:style w:type="character" w:customStyle="1" w:styleId="CharAttribute327">
    <w:name w:val="CharAttribute327"/>
    <w:rsid w:val="002356D2"/>
    <w:rPr>
      <w:rFonts w:ascii="Times New Roman" w:eastAsia="Times New Roman"/>
      <w:sz w:val="28"/>
    </w:rPr>
  </w:style>
  <w:style w:type="character" w:customStyle="1" w:styleId="CharAttribute328">
    <w:name w:val="CharAttribute328"/>
    <w:rsid w:val="002356D2"/>
    <w:rPr>
      <w:rFonts w:ascii="Times New Roman" w:eastAsia="Times New Roman"/>
      <w:sz w:val="28"/>
    </w:rPr>
  </w:style>
  <w:style w:type="character" w:customStyle="1" w:styleId="CharAttribute329">
    <w:name w:val="CharAttribute329"/>
    <w:rsid w:val="002356D2"/>
    <w:rPr>
      <w:rFonts w:ascii="Times New Roman" w:eastAsia="Times New Roman"/>
      <w:sz w:val="28"/>
    </w:rPr>
  </w:style>
  <w:style w:type="character" w:customStyle="1" w:styleId="CharAttribute330">
    <w:name w:val="CharAttribute330"/>
    <w:rsid w:val="002356D2"/>
    <w:rPr>
      <w:rFonts w:ascii="Times New Roman" w:eastAsia="Times New Roman"/>
      <w:sz w:val="28"/>
    </w:rPr>
  </w:style>
  <w:style w:type="character" w:customStyle="1" w:styleId="CharAttribute331">
    <w:name w:val="CharAttribute331"/>
    <w:rsid w:val="002356D2"/>
    <w:rPr>
      <w:rFonts w:ascii="Times New Roman" w:eastAsia="Times New Roman"/>
      <w:sz w:val="28"/>
    </w:rPr>
  </w:style>
  <w:style w:type="character" w:customStyle="1" w:styleId="CharAttribute332">
    <w:name w:val="CharAttribute332"/>
    <w:rsid w:val="002356D2"/>
    <w:rPr>
      <w:rFonts w:ascii="Times New Roman" w:eastAsia="Times New Roman"/>
      <w:sz w:val="28"/>
    </w:rPr>
  </w:style>
  <w:style w:type="character" w:customStyle="1" w:styleId="CharAttribute333">
    <w:name w:val="CharAttribute333"/>
    <w:rsid w:val="002356D2"/>
    <w:rPr>
      <w:rFonts w:ascii="Times New Roman" w:eastAsia="Times New Roman"/>
      <w:sz w:val="28"/>
    </w:rPr>
  </w:style>
  <w:style w:type="character" w:customStyle="1" w:styleId="CharAttribute334">
    <w:name w:val="CharAttribute334"/>
    <w:rsid w:val="002356D2"/>
    <w:rPr>
      <w:rFonts w:ascii="Times New Roman" w:eastAsia="Times New Roman"/>
      <w:sz w:val="28"/>
    </w:rPr>
  </w:style>
  <w:style w:type="character" w:customStyle="1" w:styleId="CharAttribute335">
    <w:name w:val="CharAttribute335"/>
    <w:rsid w:val="002356D2"/>
    <w:rPr>
      <w:rFonts w:ascii="Times New Roman" w:eastAsia="Times New Roman"/>
      <w:sz w:val="28"/>
    </w:rPr>
  </w:style>
  <w:style w:type="character" w:customStyle="1" w:styleId="CharAttribute514">
    <w:name w:val="CharAttribute514"/>
    <w:rsid w:val="002356D2"/>
    <w:rPr>
      <w:rFonts w:ascii="Times New Roman" w:eastAsia="Times New Roman"/>
      <w:sz w:val="28"/>
    </w:rPr>
  </w:style>
  <w:style w:type="character" w:customStyle="1" w:styleId="CharAttribute520">
    <w:name w:val="CharAttribute520"/>
    <w:rsid w:val="002356D2"/>
    <w:rPr>
      <w:rFonts w:ascii="Times New Roman" w:eastAsia="Times New Roman"/>
      <w:sz w:val="28"/>
    </w:rPr>
  </w:style>
  <w:style w:type="character" w:customStyle="1" w:styleId="CharAttribute521">
    <w:name w:val="CharAttribute521"/>
    <w:rsid w:val="002356D2"/>
    <w:rPr>
      <w:rFonts w:ascii="Times New Roman" w:eastAsia="Times New Roman"/>
      <w:i/>
      <w:sz w:val="28"/>
    </w:rPr>
  </w:style>
  <w:style w:type="character" w:customStyle="1" w:styleId="CharAttribute548">
    <w:name w:val="CharAttribute548"/>
    <w:rsid w:val="002356D2"/>
    <w:rPr>
      <w:rFonts w:ascii="Times New Roman" w:eastAsia="Times New Roman"/>
      <w:sz w:val="24"/>
    </w:rPr>
  </w:style>
  <w:style w:type="paragraph" w:customStyle="1" w:styleId="ParaAttribute10">
    <w:name w:val="ParaAttribute10"/>
    <w:uiPriority w:val="99"/>
    <w:rsid w:val="002356D2"/>
    <w:pPr>
      <w:spacing w:after="0" w:line="240" w:lineRule="auto"/>
      <w:jc w:val="both"/>
    </w:pPr>
    <w:rPr>
      <w:rFonts w:ascii="Times New Roman" w:eastAsia="№Е" w:hAnsi="Times New Roman" w:cs="Times New Roman"/>
      <w:sz w:val="20"/>
      <w:szCs w:val="20"/>
      <w:lang w:eastAsia="ru-RU"/>
    </w:rPr>
  </w:style>
  <w:style w:type="paragraph" w:customStyle="1" w:styleId="ParaAttribute16">
    <w:name w:val="ParaAttribute16"/>
    <w:uiPriority w:val="99"/>
    <w:rsid w:val="002356D2"/>
    <w:pPr>
      <w:spacing w:after="0" w:line="240" w:lineRule="auto"/>
      <w:ind w:left="1080"/>
      <w:jc w:val="both"/>
    </w:pPr>
    <w:rPr>
      <w:rFonts w:ascii="Times New Roman" w:eastAsia="№Е" w:hAnsi="Times New Roman" w:cs="Times New Roman"/>
      <w:sz w:val="20"/>
      <w:szCs w:val="20"/>
      <w:lang w:eastAsia="ru-RU"/>
    </w:rPr>
  </w:style>
  <w:style w:type="character" w:customStyle="1" w:styleId="CharAttribute485">
    <w:name w:val="CharAttribute485"/>
    <w:uiPriority w:val="99"/>
    <w:rsid w:val="002356D2"/>
    <w:rPr>
      <w:rFonts w:ascii="Times New Roman" w:eastAsia="Times New Roman"/>
      <w:i/>
      <w:sz w:val="22"/>
    </w:rPr>
  </w:style>
  <w:style w:type="character" w:styleId="ae">
    <w:name w:val="annotation reference"/>
    <w:uiPriority w:val="99"/>
    <w:semiHidden/>
    <w:unhideWhenUsed/>
    <w:rsid w:val="002356D2"/>
    <w:rPr>
      <w:sz w:val="16"/>
      <w:szCs w:val="16"/>
    </w:rPr>
  </w:style>
  <w:style w:type="paragraph" w:styleId="af">
    <w:name w:val="annotation text"/>
    <w:basedOn w:val="a"/>
    <w:link w:val="af0"/>
    <w:uiPriority w:val="99"/>
    <w:semiHidden/>
    <w:unhideWhenUsed/>
    <w:rsid w:val="002356D2"/>
    <w:pPr>
      <w:widowControl w:val="0"/>
      <w:wordWrap w:val="0"/>
      <w:autoSpaceDE w:val="0"/>
      <w:autoSpaceDN w:val="0"/>
      <w:spacing w:after="0" w:line="240" w:lineRule="auto"/>
      <w:jc w:val="both"/>
    </w:pPr>
    <w:rPr>
      <w:rFonts w:ascii="Times New Roman" w:eastAsia="Times New Roman" w:hAnsi="Times New Roman" w:cs="Times New Roman"/>
      <w:kern w:val="2"/>
      <w:sz w:val="20"/>
      <w:szCs w:val="20"/>
      <w:lang w:val="en-US" w:eastAsia="ko-KR"/>
    </w:rPr>
  </w:style>
  <w:style w:type="character" w:customStyle="1" w:styleId="af0">
    <w:name w:val="Текст примечания Знак"/>
    <w:basedOn w:val="a0"/>
    <w:link w:val="af"/>
    <w:uiPriority w:val="99"/>
    <w:semiHidden/>
    <w:rsid w:val="002356D2"/>
    <w:rPr>
      <w:rFonts w:ascii="Times New Roman" w:eastAsia="Times New Roman" w:hAnsi="Times New Roman" w:cs="Times New Roman"/>
      <w:kern w:val="2"/>
      <w:sz w:val="20"/>
      <w:szCs w:val="20"/>
      <w:lang w:val="en-US" w:eastAsia="ko-KR"/>
    </w:rPr>
  </w:style>
  <w:style w:type="paragraph" w:styleId="af1">
    <w:name w:val="annotation subject"/>
    <w:basedOn w:val="af"/>
    <w:next w:val="af"/>
    <w:link w:val="af2"/>
    <w:uiPriority w:val="99"/>
    <w:semiHidden/>
    <w:unhideWhenUsed/>
    <w:rsid w:val="002356D2"/>
    <w:rPr>
      <w:b/>
      <w:bCs/>
    </w:rPr>
  </w:style>
  <w:style w:type="character" w:customStyle="1" w:styleId="af2">
    <w:name w:val="Тема примечания Знак"/>
    <w:basedOn w:val="af0"/>
    <w:link w:val="af1"/>
    <w:uiPriority w:val="99"/>
    <w:semiHidden/>
    <w:rsid w:val="002356D2"/>
    <w:rPr>
      <w:rFonts w:ascii="Times New Roman" w:eastAsia="Times New Roman" w:hAnsi="Times New Roman" w:cs="Times New Roman"/>
      <w:b/>
      <w:bCs/>
      <w:kern w:val="2"/>
      <w:sz w:val="20"/>
      <w:szCs w:val="20"/>
      <w:lang w:val="en-US" w:eastAsia="ko-KR"/>
    </w:rPr>
  </w:style>
  <w:style w:type="paragraph" w:styleId="af3">
    <w:name w:val="Balloon Text"/>
    <w:basedOn w:val="a"/>
    <w:link w:val="af4"/>
    <w:uiPriority w:val="99"/>
    <w:semiHidden/>
    <w:unhideWhenUsed/>
    <w:rsid w:val="002356D2"/>
    <w:pPr>
      <w:widowControl w:val="0"/>
      <w:wordWrap w:val="0"/>
      <w:autoSpaceDE w:val="0"/>
      <w:autoSpaceDN w:val="0"/>
      <w:spacing w:after="0" w:line="240" w:lineRule="auto"/>
      <w:jc w:val="both"/>
    </w:pPr>
    <w:rPr>
      <w:rFonts w:ascii="Tahoma" w:eastAsia="Times New Roman" w:hAnsi="Tahoma" w:cs="Times New Roman"/>
      <w:kern w:val="2"/>
      <w:sz w:val="16"/>
      <w:szCs w:val="16"/>
      <w:lang w:val="en-US" w:eastAsia="ko-KR"/>
    </w:rPr>
  </w:style>
  <w:style w:type="character" w:customStyle="1" w:styleId="af4">
    <w:name w:val="Текст выноски Знак"/>
    <w:basedOn w:val="a0"/>
    <w:link w:val="af3"/>
    <w:uiPriority w:val="99"/>
    <w:semiHidden/>
    <w:rsid w:val="002356D2"/>
    <w:rPr>
      <w:rFonts w:ascii="Tahoma" w:eastAsia="Times New Roman" w:hAnsi="Tahoma" w:cs="Times New Roman"/>
      <w:kern w:val="2"/>
      <w:sz w:val="16"/>
      <w:szCs w:val="16"/>
      <w:lang w:val="en-US" w:eastAsia="ko-KR"/>
    </w:rPr>
  </w:style>
  <w:style w:type="paragraph" w:customStyle="1" w:styleId="11">
    <w:name w:val="Без интервала1"/>
    <w:aliases w:val="основа"/>
    <w:rsid w:val="002356D2"/>
    <w:pPr>
      <w:spacing w:after="0" w:line="240" w:lineRule="auto"/>
    </w:pPr>
    <w:rPr>
      <w:rFonts w:ascii="Calibri" w:eastAsia="Times New Roman" w:hAnsi="Calibri" w:cs="Times New Roman"/>
      <w:szCs w:val="20"/>
      <w:lang w:val="en-US" w:bidi="en-US"/>
    </w:rPr>
  </w:style>
  <w:style w:type="character" w:customStyle="1" w:styleId="CharAttribute526">
    <w:name w:val="CharAttribute526"/>
    <w:rsid w:val="002356D2"/>
    <w:rPr>
      <w:rFonts w:ascii="Times New Roman" w:eastAsia="Times New Roman"/>
      <w:sz w:val="28"/>
    </w:rPr>
  </w:style>
  <w:style w:type="character" w:customStyle="1" w:styleId="CharAttribute534">
    <w:name w:val="CharAttribute534"/>
    <w:rsid w:val="002356D2"/>
    <w:rPr>
      <w:rFonts w:ascii="Times New Roman" w:eastAsia="Times New Roman"/>
      <w:sz w:val="24"/>
    </w:rPr>
  </w:style>
  <w:style w:type="character" w:customStyle="1" w:styleId="CharAttribute4">
    <w:name w:val="CharAttribute4"/>
    <w:uiPriority w:val="99"/>
    <w:rsid w:val="002356D2"/>
    <w:rPr>
      <w:rFonts w:ascii="Times New Roman" w:eastAsia="Batang" w:hAnsi="Batang"/>
      <w:i/>
      <w:sz w:val="28"/>
    </w:rPr>
  </w:style>
  <w:style w:type="character" w:customStyle="1" w:styleId="CharAttribute10">
    <w:name w:val="CharAttribute10"/>
    <w:uiPriority w:val="99"/>
    <w:rsid w:val="002356D2"/>
    <w:rPr>
      <w:rFonts w:ascii="Times New Roman" w:eastAsia="Times New Roman" w:hAnsi="Times New Roman"/>
      <w:b/>
      <w:sz w:val="28"/>
    </w:rPr>
  </w:style>
  <w:style w:type="character" w:customStyle="1" w:styleId="CharAttribute11">
    <w:name w:val="CharAttribute11"/>
    <w:rsid w:val="002356D2"/>
    <w:rPr>
      <w:rFonts w:ascii="Times New Roman" w:eastAsia="Batang" w:hAnsi="Batang"/>
      <w:i/>
      <w:color w:val="00000A"/>
      <w:sz w:val="28"/>
    </w:rPr>
  </w:style>
  <w:style w:type="character" w:customStyle="1" w:styleId="CharAttribute498">
    <w:name w:val="CharAttribute498"/>
    <w:rsid w:val="002356D2"/>
    <w:rPr>
      <w:rFonts w:ascii="Times New Roman" w:eastAsia="Times New Roman"/>
      <w:sz w:val="28"/>
    </w:rPr>
  </w:style>
  <w:style w:type="character" w:customStyle="1" w:styleId="CharAttribute499">
    <w:name w:val="CharAttribute499"/>
    <w:rsid w:val="002356D2"/>
    <w:rPr>
      <w:rFonts w:ascii="Times New Roman" w:eastAsia="Times New Roman"/>
      <w:i/>
      <w:sz w:val="28"/>
      <w:u w:val="single"/>
    </w:rPr>
  </w:style>
  <w:style w:type="character" w:customStyle="1" w:styleId="CharAttribute500">
    <w:name w:val="CharAttribute500"/>
    <w:rsid w:val="002356D2"/>
    <w:rPr>
      <w:rFonts w:ascii="Times New Roman" w:eastAsia="Times New Roman"/>
      <w:sz w:val="28"/>
    </w:rPr>
  </w:style>
  <w:style w:type="paragraph" w:styleId="af5">
    <w:name w:val="header"/>
    <w:basedOn w:val="a"/>
    <w:link w:val="af6"/>
    <w:uiPriority w:val="99"/>
    <w:unhideWhenUsed/>
    <w:rsid w:val="002356D2"/>
    <w:pPr>
      <w:widowControl w:val="0"/>
      <w:tabs>
        <w:tab w:val="center" w:pos="4677"/>
        <w:tab w:val="right" w:pos="9355"/>
      </w:tabs>
      <w:wordWrap w:val="0"/>
      <w:autoSpaceDE w:val="0"/>
      <w:autoSpaceDN w:val="0"/>
      <w:spacing w:after="0" w:line="240" w:lineRule="auto"/>
      <w:jc w:val="both"/>
    </w:pPr>
    <w:rPr>
      <w:rFonts w:ascii="Times New Roman" w:eastAsia="Times New Roman" w:hAnsi="Times New Roman" w:cs="Times New Roman"/>
      <w:kern w:val="2"/>
      <w:sz w:val="20"/>
      <w:szCs w:val="24"/>
      <w:lang w:val="en-US" w:eastAsia="ko-KR"/>
    </w:rPr>
  </w:style>
  <w:style w:type="character" w:customStyle="1" w:styleId="af6">
    <w:name w:val="Верхний колонтитул Знак"/>
    <w:basedOn w:val="a0"/>
    <w:link w:val="af5"/>
    <w:uiPriority w:val="99"/>
    <w:rsid w:val="002356D2"/>
    <w:rPr>
      <w:rFonts w:ascii="Times New Roman" w:eastAsia="Times New Roman" w:hAnsi="Times New Roman" w:cs="Times New Roman"/>
      <w:kern w:val="2"/>
      <w:sz w:val="20"/>
      <w:szCs w:val="24"/>
      <w:lang w:val="en-US" w:eastAsia="ko-KR"/>
    </w:rPr>
  </w:style>
  <w:style w:type="paragraph" w:styleId="af7">
    <w:name w:val="footer"/>
    <w:basedOn w:val="a"/>
    <w:link w:val="af8"/>
    <w:uiPriority w:val="99"/>
    <w:unhideWhenUsed/>
    <w:rsid w:val="002356D2"/>
    <w:pPr>
      <w:widowControl w:val="0"/>
      <w:tabs>
        <w:tab w:val="center" w:pos="4677"/>
        <w:tab w:val="right" w:pos="9355"/>
      </w:tabs>
      <w:wordWrap w:val="0"/>
      <w:autoSpaceDE w:val="0"/>
      <w:autoSpaceDN w:val="0"/>
      <w:spacing w:after="0" w:line="240" w:lineRule="auto"/>
      <w:jc w:val="both"/>
    </w:pPr>
    <w:rPr>
      <w:rFonts w:ascii="Times New Roman" w:eastAsia="Times New Roman" w:hAnsi="Times New Roman" w:cs="Times New Roman"/>
      <w:kern w:val="2"/>
      <w:sz w:val="20"/>
      <w:szCs w:val="24"/>
      <w:lang w:val="en-US" w:eastAsia="ko-KR"/>
    </w:rPr>
  </w:style>
  <w:style w:type="character" w:customStyle="1" w:styleId="af8">
    <w:name w:val="Нижний колонтитул Знак"/>
    <w:basedOn w:val="a0"/>
    <w:link w:val="af7"/>
    <w:uiPriority w:val="99"/>
    <w:rsid w:val="002356D2"/>
    <w:rPr>
      <w:rFonts w:ascii="Times New Roman" w:eastAsia="Times New Roman" w:hAnsi="Times New Roman" w:cs="Times New Roman"/>
      <w:kern w:val="2"/>
      <w:sz w:val="20"/>
      <w:szCs w:val="24"/>
      <w:lang w:val="en-US" w:eastAsia="ko-KR"/>
    </w:rPr>
  </w:style>
  <w:style w:type="table" w:customStyle="1" w:styleId="DefaultTable">
    <w:name w:val="Default Table"/>
    <w:rsid w:val="002356D2"/>
    <w:pPr>
      <w:spacing w:after="0" w:line="240" w:lineRule="auto"/>
    </w:pPr>
    <w:rPr>
      <w:rFonts w:ascii="Times New Roman" w:eastAsia="Batang"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1">
    <w:name w:val="ParaAttribute1"/>
    <w:rsid w:val="002356D2"/>
    <w:pPr>
      <w:widowControl w:val="0"/>
      <w:wordWrap w:val="0"/>
      <w:spacing w:after="0" w:line="240" w:lineRule="auto"/>
      <w:jc w:val="center"/>
    </w:pPr>
    <w:rPr>
      <w:rFonts w:ascii="Times New Roman" w:eastAsia="Batang" w:hAnsi="Times New Roman" w:cs="Times New Roman"/>
      <w:sz w:val="20"/>
      <w:szCs w:val="20"/>
      <w:lang w:eastAsia="ru-RU"/>
    </w:rPr>
  </w:style>
  <w:style w:type="character" w:customStyle="1" w:styleId="wmi-callto">
    <w:name w:val="wmi-callto"/>
    <w:basedOn w:val="a0"/>
    <w:rsid w:val="002356D2"/>
  </w:style>
  <w:style w:type="table" w:styleId="af9">
    <w:name w:val="Table Grid"/>
    <w:basedOn w:val="a1"/>
    <w:uiPriority w:val="59"/>
    <w:rsid w:val="002356D2"/>
    <w:pPr>
      <w:spacing w:after="0" w:line="240" w:lineRule="auto"/>
    </w:pPr>
    <w:rPr>
      <w:rFonts w:ascii="Times New Roman" w:eastAsia="Symbol"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uiPriority w:val="99"/>
    <w:qFormat/>
    <w:rsid w:val="002356D2"/>
    <w:pPr>
      <w:widowControl w:val="0"/>
      <w:autoSpaceDE w:val="0"/>
      <w:autoSpaceDN w:val="0"/>
      <w:spacing w:after="0" w:line="240" w:lineRule="auto"/>
    </w:pPr>
    <w:rPr>
      <w:rFonts w:ascii="Calibri" w:eastAsia="Times New Roman" w:hAnsi="Calibri" w:cs="Calibri"/>
      <w:szCs w:val="20"/>
      <w:lang w:eastAsia="ru-RU"/>
    </w:rPr>
  </w:style>
  <w:style w:type="character" w:customStyle="1" w:styleId="CharAttribute6">
    <w:name w:val="CharAttribute6"/>
    <w:rsid w:val="002356D2"/>
    <w:rPr>
      <w:rFonts w:ascii="Times New Roman" w:eastAsia="Batang" w:hAnsi="Batang"/>
      <w:color w:val="0000FF"/>
      <w:sz w:val="28"/>
      <w:u w:val="single"/>
    </w:rPr>
  </w:style>
  <w:style w:type="paragraph" w:customStyle="1" w:styleId="ParaAttribute7">
    <w:name w:val="ParaAttribute7"/>
    <w:rsid w:val="002356D2"/>
    <w:pPr>
      <w:spacing w:after="0" w:line="240" w:lineRule="auto"/>
      <w:ind w:firstLine="851"/>
      <w:jc w:val="center"/>
    </w:pPr>
    <w:rPr>
      <w:rFonts w:ascii="Times New Roman" w:eastAsia="№Е" w:hAnsi="Times New Roman" w:cs="Times New Roman"/>
      <w:sz w:val="20"/>
      <w:szCs w:val="20"/>
      <w:lang w:eastAsia="ru-RU"/>
    </w:rPr>
  </w:style>
  <w:style w:type="character" w:customStyle="1" w:styleId="CharAttribute5">
    <w:name w:val="CharAttribute5"/>
    <w:rsid w:val="002356D2"/>
    <w:rPr>
      <w:rFonts w:ascii="Batang" w:eastAsia="Times New Roman" w:hAnsi="Times New Roman" w:hint="eastAsia"/>
      <w:sz w:val="28"/>
    </w:rPr>
  </w:style>
  <w:style w:type="paragraph" w:customStyle="1" w:styleId="ParaAttribute2">
    <w:name w:val="ParaAttribute2"/>
    <w:rsid w:val="002356D2"/>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customStyle="1" w:styleId="ParaAttribute3">
    <w:name w:val="ParaAttribute3"/>
    <w:rsid w:val="002356D2"/>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customStyle="1" w:styleId="ParaAttribute5">
    <w:name w:val="ParaAttribute5"/>
    <w:rsid w:val="002356D2"/>
    <w:pPr>
      <w:widowControl w:val="0"/>
      <w:wordWrap w:val="0"/>
      <w:spacing w:after="0" w:line="240" w:lineRule="auto"/>
      <w:ind w:right="-1"/>
      <w:jc w:val="both"/>
    </w:pPr>
    <w:rPr>
      <w:rFonts w:ascii="Times New Roman" w:eastAsia="№Е" w:hAnsi="Times New Roman" w:cs="Times New Roman"/>
      <w:sz w:val="20"/>
      <w:szCs w:val="20"/>
      <w:lang w:eastAsia="ru-RU"/>
    </w:rPr>
  </w:style>
  <w:style w:type="character" w:styleId="afa">
    <w:name w:val="Hyperlink"/>
    <w:uiPriority w:val="99"/>
    <w:unhideWhenUsed/>
    <w:rsid w:val="002356D2"/>
    <w:rPr>
      <w:color w:val="0000FF"/>
      <w:u w:val="single"/>
    </w:rPr>
  </w:style>
  <w:style w:type="paragraph" w:customStyle="1" w:styleId="listparagraph">
    <w:name w:val="listparagraph"/>
    <w:basedOn w:val="a"/>
    <w:rsid w:val="002356D2"/>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14">
    <w:name w:val="Нет списка1"/>
    <w:next w:val="a2"/>
    <w:uiPriority w:val="99"/>
    <w:semiHidden/>
    <w:unhideWhenUsed/>
    <w:rsid w:val="002356D2"/>
  </w:style>
  <w:style w:type="character" w:customStyle="1" w:styleId="15">
    <w:name w:val="Текст примечания Знак1"/>
    <w:uiPriority w:val="99"/>
    <w:semiHidden/>
    <w:rsid w:val="002356D2"/>
    <w:rPr>
      <w:sz w:val="20"/>
      <w:szCs w:val="20"/>
    </w:rPr>
  </w:style>
  <w:style w:type="character" w:customStyle="1" w:styleId="16">
    <w:name w:val="Тема примечания Знак1"/>
    <w:uiPriority w:val="99"/>
    <w:semiHidden/>
    <w:rsid w:val="002356D2"/>
    <w:rPr>
      <w:b/>
      <w:bCs/>
      <w:sz w:val="20"/>
      <w:szCs w:val="20"/>
    </w:rPr>
  </w:style>
  <w:style w:type="character" w:customStyle="1" w:styleId="17">
    <w:name w:val="Текст выноски Знак1"/>
    <w:uiPriority w:val="99"/>
    <w:semiHidden/>
    <w:rsid w:val="002356D2"/>
    <w:rPr>
      <w:rFonts w:ascii="Segoe UI" w:hAnsi="Segoe UI" w:cs="Segoe UI"/>
      <w:sz w:val="18"/>
      <w:szCs w:val="18"/>
    </w:rPr>
  </w:style>
  <w:style w:type="character" w:customStyle="1" w:styleId="apple-converted-space">
    <w:name w:val="apple-converted-space"/>
    <w:rsid w:val="002356D2"/>
  </w:style>
  <w:style w:type="table" w:customStyle="1" w:styleId="18">
    <w:name w:val="Сетка таблицы1"/>
    <w:basedOn w:val="a1"/>
    <w:next w:val="af9"/>
    <w:uiPriority w:val="59"/>
    <w:rsid w:val="002356D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b">
    <w:name w:val="Title"/>
    <w:basedOn w:val="a"/>
    <w:link w:val="afc"/>
    <w:qFormat/>
    <w:rsid w:val="002356D2"/>
    <w:pPr>
      <w:spacing w:after="0" w:line="240" w:lineRule="auto"/>
      <w:jc w:val="center"/>
    </w:pPr>
    <w:rPr>
      <w:rFonts w:ascii="Times New Roman" w:eastAsia="Times New Roman" w:hAnsi="Times New Roman" w:cs="Times New Roman"/>
      <w:b/>
      <w:bCs/>
      <w:iCs/>
      <w:sz w:val="28"/>
      <w:szCs w:val="24"/>
      <w:lang w:eastAsia="ru-RU"/>
    </w:rPr>
  </w:style>
  <w:style w:type="character" w:customStyle="1" w:styleId="afc">
    <w:name w:val="Название Знак"/>
    <w:basedOn w:val="a0"/>
    <w:link w:val="afb"/>
    <w:rsid w:val="002356D2"/>
    <w:rPr>
      <w:rFonts w:ascii="Times New Roman" w:eastAsia="Times New Roman" w:hAnsi="Times New Roman" w:cs="Times New Roman"/>
      <w:b/>
      <w:bCs/>
      <w:iCs/>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48C453-BA28-4577-85D9-6C6CA1DEA4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34</Pages>
  <Words>11203</Words>
  <Characters>63863</Characters>
  <Application>Microsoft Office Word</Application>
  <DocSecurity>0</DocSecurity>
  <Lines>532</Lines>
  <Paragraphs>149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2021-10-11T18:30:00Z</dcterms:created>
  <dcterms:modified xsi:type="dcterms:W3CDTF">2021-11-14T12:12:00Z</dcterms:modified>
</cp:coreProperties>
</file>